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66" w:rsidRPr="0049707A" w:rsidRDefault="00706B66" w:rsidP="0049707A">
      <w:pPr>
        <w:jc w:val="center"/>
        <w:rPr>
          <w:b/>
          <w:sz w:val="28"/>
          <w:szCs w:val="28"/>
        </w:rPr>
      </w:pPr>
      <w:bookmarkStart w:id="0" w:name="_Toc448153591"/>
      <w:r w:rsidRPr="0049707A">
        <w:rPr>
          <w:b/>
          <w:sz w:val="28"/>
          <w:szCs w:val="28"/>
        </w:rPr>
        <w:t>1.Общее положение</w:t>
      </w:r>
      <w:bookmarkEnd w:id="0"/>
    </w:p>
    <w:p w:rsidR="00706B6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proofErr w:type="gramStart"/>
      <w:r w:rsidRPr="00B31698">
        <w:rPr>
          <w:sz w:val="28"/>
          <w:szCs w:val="28"/>
          <w:lang w:eastAsia="ru-RU"/>
        </w:rPr>
        <w:t>Адаптированная образовательная программа муниципального бюджетного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 xml:space="preserve">образовательного учреждения </w:t>
      </w:r>
      <w:r>
        <w:rPr>
          <w:sz w:val="28"/>
          <w:szCs w:val="28"/>
          <w:lang w:eastAsia="ru-RU"/>
        </w:rPr>
        <w:t>средней общеобразовательной школы № 1 поселка Братского</w:t>
      </w:r>
      <w:r w:rsidRPr="00B31698">
        <w:rPr>
          <w:sz w:val="28"/>
          <w:szCs w:val="28"/>
          <w:lang w:eastAsia="ru-RU"/>
        </w:rPr>
        <w:t xml:space="preserve"> на</w:t>
      </w:r>
      <w:r>
        <w:rPr>
          <w:sz w:val="28"/>
          <w:szCs w:val="28"/>
          <w:lang w:eastAsia="ru-RU"/>
        </w:rPr>
        <w:t xml:space="preserve"> 2016-2020 </w:t>
      </w:r>
      <w:r w:rsidRPr="00B31698">
        <w:rPr>
          <w:sz w:val="28"/>
          <w:szCs w:val="28"/>
          <w:lang w:eastAsia="ru-RU"/>
        </w:rPr>
        <w:t>год представляет собой нормативно-управленческий документ, характеризующий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имеющиеся достижения и проблемы, основные тенденции, главные цели, задачи и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направления обучения, воспитания, развития обучающихся, воспитанников с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ограниченными возможностями здоровья, особенности организации, кадрового и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методического обеспечения педагогического процесса и инновационных преобразований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учебно-воспитательной системы, критерии, основные планируемые конечные результаты.</w:t>
      </w:r>
      <w:proofErr w:type="gramEnd"/>
    </w:p>
    <w:p w:rsidR="00A65BD1" w:rsidRPr="003F18B5" w:rsidRDefault="00A65BD1" w:rsidP="00A65BD1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3F18B5">
        <w:rPr>
          <w:sz w:val="28"/>
          <w:szCs w:val="28"/>
        </w:rPr>
        <w:t xml:space="preserve">Адаптированная </w:t>
      </w:r>
      <w:r>
        <w:rPr>
          <w:sz w:val="28"/>
          <w:szCs w:val="28"/>
        </w:rPr>
        <w:t>основная обще</w:t>
      </w:r>
      <w:r w:rsidRPr="003F18B5">
        <w:rPr>
          <w:sz w:val="28"/>
          <w:szCs w:val="28"/>
        </w:rPr>
        <w:t>образовательная программа</w:t>
      </w:r>
      <w:r>
        <w:rPr>
          <w:sz w:val="28"/>
          <w:szCs w:val="28"/>
        </w:rPr>
        <w:t xml:space="preserve"> (далее – АООП) начального общего образования (далее – НОО) обучающихся  с тяжелыми нарушениями речи (далее – ТНР) </w:t>
      </w:r>
      <w:r w:rsidRPr="003F18B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это </w:t>
      </w:r>
      <w:r w:rsidRPr="003F18B5">
        <w:rPr>
          <w:sz w:val="28"/>
          <w:szCs w:val="28"/>
        </w:rPr>
        <w:t xml:space="preserve">образовательная программа, адаптированная для обучения </w:t>
      </w:r>
      <w:r>
        <w:rPr>
          <w:sz w:val="28"/>
          <w:szCs w:val="28"/>
        </w:rPr>
        <w:t xml:space="preserve">детей с ТНР </w:t>
      </w:r>
      <w:r w:rsidRPr="003F18B5">
        <w:rPr>
          <w:sz w:val="28"/>
          <w:szCs w:val="28"/>
        </w:rPr>
        <w:t>с учетом особенностей их психофизического</w:t>
      </w:r>
      <w:r>
        <w:rPr>
          <w:sz w:val="28"/>
          <w:szCs w:val="28"/>
        </w:rPr>
        <w:t xml:space="preserve"> и речевого</w:t>
      </w:r>
      <w:r w:rsidRPr="003F18B5">
        <w:rPr>
          <w:sz w:val="28"/>
          <w:szCs w:val="28"/>
        </w:rPr>
        <w:t xml:space="preserve"> развития, индивидуальных возможностей</w:t>
      </w:r>
      <w:r>
        <w:rPr>
          <w:sz w:val="28"/>
          <w:szCs w:val="28"/>
        </w:rPr>
        <w:t>,</w:t>
      </w:r>
      <w:r w:rsidRPr="003F18B5">
        <w:rPr>
          <w:sz w:val="28"/>
          <w:szCs w:val="28"/>
        </w:rPr>
        <w:t xml:space="preserve"> обеспечивающая коррекцию нарушений развития и социальную адаптацию.</w:t>
      </w:r>
      <w:r>
        <w:rPr>
          <w:sz w:val="28"/>
          <w:szCs w:val="28"/>
        </w:rPr>
        <w:t xml:space="preserve"> </w:t>
      </w:r>
    </w:p>
    <w:p w:rsidR="00A65BD1" w:rsidRPr="00423B0C" w:rsidRDefault="00A65BD1" w:rsidP="00A65BD1">
      <w:pPr>
        <w:pStyle w:val="ConsPlusNormal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АООП НОО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ТНР </w:t>
      </w:r>
      <w:r w:rsidRPr="002E3FE3">
        <w:rPr>
          <w:rFonts w:ascii="Times New Roman" w:hAnsi="Times New Roman" w:cs="Times New Roman"/>
          <w:sz w:val="28"/>
          <w:szCs w:val="28"/>
        </w:rPr>
        <w:t>самостоятельно разрабатыва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3FE3">
        <w:rPr>
          <w:rFonts w:ascii="Times New Roman" w:hAnsi="Times New Roman" w:cs="Times New Roman"/>
          <w:sz w:val="28"/>
          <w:szCs w:val="28"/>
        </w:rPr>
        <w:t>тся и утвержда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3FE3">
        <w:rPr>
          <w:rFonts w:ascii="Times New Roman" w:hAnsi="Times New Roman" w:cs="Times New Roman"/>
          <w:sz w:val="28"/>
          <w:szCs w:val="28"/>
        </w:rPr>
        <w:t>тся организацией, осуществляющей образовательную деятельность</w:t>
      </w:r>
      <w:r w:rsidRPr="00BE6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</w:t>
      </w:r>
      <w:r w:rsidRPr="002E3FE3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 xml:space="preserve">ом (далее – ФГОС) НОО обучающихся с ограниченными возможностями здоровья (далее – ОВЗ) </w:t>
      </w:r>
      <w:r w:rsidRPr="002E3FE3">
        <w:rPr>
          <w:rFonts w:ascii="Times New Roman" w:hAnsi="Times New Roman" w:cs="Times New Roman"/>
          <w:sz w:val="28"/>
          <w:szCs w:val="28"/>
        </w:rPr>
        <w:t xml:space="preserve">и с учетом </w:t>
      </w:r>
      <w:r w:rsidRPr="00423B0C">
        <w:rPr>
          <w:rFonts w:ascii="Times New Roman" w:hAnsi="Times New Roman" w:cs="Times New Roman"/>
          <w:sz w:val="28"/>
          <w:szCs w:val="28"/>
        </w:rPr>
        <w:t>Примерной адаптированной основной общеобразовательной программы начального общего обра</w:t>
      </w:r>
      <w:r>
        <w:rPr>
          <w:rFonts w:ascii="Times New Roman" w:hAnsi="Times New Roman" w:cs="Times New Roman"/>
          <w:sz w:val="28"/>
          <w:szCs w:val="28"/>
        </w:rPr>
        <w:t>зования</w:t>
      </w:r>
      <w:r w:rsidRPr="00423B0C">
        <w:rPr>
          <w:rFonts w:ascii="Times New Roman" w:hAnsi="Times New Roman" w:cs="Times New Roman"/>
          <w:sz w:val="28"/>
          <w:szCs w:val="28"/>
        </w:rPr>
        <w:t xml:space="preserve"> обучающихся  с ТНР.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31698">
        <w:rPr>
          <w:b/>
          <w:bCs/>
          <w:sz w:val="28"/>
          <w:szCs w:val="28"/>
          <w:lang w:eastAsia="ru-RU"/>
        </w:rPr>
        <w:t>Нормативные документы для разработки адаптированной образовательной</w:t>
      </w:r>
      <w:r>
        <w:rPr>
          <w:b/>
          <w:bCs/>
          <w:sz w:val="28"/>
          <w:szCs w:val="28"/>
          <w:lang w:eastAsia="ru-RU"/>
        </w:rPr>
        <w:t xml:space="preserve"> </w:t>
      </w:r>
      <w:r w:rsidRPr="00B31698">
        <w:rPr>
          <w:b/>
          <w:bCs/>
          <w:sz w:val="28"/>
          <w:szCs w:val="28"/>
          <w:lang w:eastAsia="ru-RU"/>
        </w:rPr>
        <w:t xml:space="preserve">программы основного общего образования </w:t>
      </w:r>
      <w:proofErr w:type="gramStart"/>
      <w:r w:rsidRPr="00B31698">
        <w:rPr>
          <w:b/>
          <w:bCs/>
          <w:sz w:val="28"/>
          <w:szCs w:val="28"/>
          <w:lang w:eastAsia="ru-RU"/>
        </w:rPr>
        <w:t>обучающихся</w:t>
      </w:r>
      <w:proofErr w:type="gramEnd"/>
      <w:r w:rsidRPr="00B31698">
        <w:rPr>
          <w:b/>
          <w:bCs/>
          <w:sz w:val="28"/>
          <w:szCs w:val="28"/>
          <w:lang w:eastAsia="ru-RU"/>
        </w:rPr>
        <w:t xml:space="preserve"> с тяжелыми нарушениями</w:t>
      </w:r>
      <w:r>
        <w:rPr>
          <w:b/>
          <w:bCs/>
          <w:sz w:val="28"/>
          <w:szCs w:val="28"/>
          <w:lang w:eastAsia="ru-RU"/>
        </w:rPr>
        <w:t xml:space="preserve"> </w:t>
      </w:r>
      <w:r w:rsidRPr="00B31698">
        <w:rPr>
          <w:b/>
          <w:bCs/>
          <w:sz w:val="28"/>
          <w:szCs w:val="28"/>
          <w:lang w:eastAsia="ru-RU"/>
        </w:rPr>
        <w:t>речи</w:t>
      </w:r>
    </w:p>
    <w:p w:rsidR="00706B6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706B66" w:rsidRDefault="00706B66" w:rsidP="00DF2DF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B31698">
        <w:rPr>
          <w:sz w:val="28"/>
          <w:szCs w:val="28"/>
          <w:lang w:eastAsia="ru-RU"/>
        </w:rPr>
        <w:t>Федеральный закон Российской Федерации «Об образовании в Российской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Федерации» N 273-ФЗ (в ред. Федеральных законов от 07.05.2013 N 99- ФЗ, от 23.07.2013</w:t>
      </w:r>
      <w:r w:rsidR="00724585">
        <w:rPr>
          <w:sz w:val="28"/>
          <w:szCs w:val="28"/>
          <w:lang w:eastAsia="ru-RU"/>
        </w:rPr>
        <w:t xml:space="preserve"> N 203-ФЗ);</w:t>
      </w:r>
    </w:p>
    <w:p w:rsidR="00724585" w:rsidRDefault="00724585" w:rsidP="00DF2DFD">
      <w:pPr>
        <w:suppressAutoHyphens w:val="0"/>
        <w:ind w:firstLine="708"/>
        <w:contextualSpacing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724585">
        <w:rPr>
          <w:sz w:val="28"/>
          <w:szCs w:val="28"/>
          <w:lang w:eastAsia="ru-RU"/>
        </w:rPr>
        <w:t>-</w:t>
      </w:r>
      <w:hyperlink r:id="rId8" w:tgtFrame="_blank" w:history="1">
        <w:r w:rsidRPr="00724585">
          <w:rPr>
            <w:sz w:val="28"/>
            <w:szCs w:val="28"/>
            <w:lang w:eastAsia="ru-RU"/>
          </w:rPr>
          <w:t xml:space="preserve">Указ Президента РФ от 1 июня 2012г. </w:t>
        </w:r>
      </w:hyperlink>
      <w:r w:rsidRPr="00426141">
        <w:rPr>
          <w:bCs/>
          <w:kern w:val="36"/>
          <w:sz w:val="28"/>
          <w:szCs w:val="28"/>
          <w:lang w:eastAsia="ru-RU"/>
        </w:rPr>
        <w:t>"О Национальной стратегии действий в интересах детей на 2012 - 2017 годы"</w:t>
      </w:r>
      <w:r>
        <w:rPr>
          <w:bCs/>
          <w:kern w:val="36"/>
          <w:sz w:val="28"/>
          <w:szCs w:val="28"/>
          <w:lang w:eastAsia="ru-RU"/>
        </w:rPr>
        <w:t>;</w:t>
      </w:r>
    </w:p>
    <w:p w:rsidR="00724585" w:rsidRPr="00DF2DFD" w:rsidRDefault="00724585" w:rsidP="00DF2DFD">
      <w:pPr>
        <w:ind w:firstLine="708"/>
        <w:rPr>
          <w:sz w:val="28"/>
          <w:szCs w:val="28"/>
        </w:rPr>
      </w:pPr>
      <w:r w:rsidRPr="00DF2DFD">
        <w:rPr>
          <w:bCs/>
          <w:kern w:val="36"/>
          <w:sz w:val="28"/>
          <w:szCs w:val="28"/>
          <w:lang w:eastAsia="ru-RU"/>
        </w:rPr>
        <w:t>-</w:t>
      </w:r>
      <w:r w:rsidRPr="00DF2DFD">
        <w:rPr>
          <w:bCs/>
          <w:kern w:val="36"/>
          <w:sz w:val="28"/>
          <w:szCs w:val="28"/>
          <w:lang w:eastAsia="ru-RU"/>
        </w:rPr>
        <w:t xml:space="preserve"> </w:t>
      </w:r>
      <w:r w:rsidR="00DF2DFD">
        <w:rPr>
          <w:sz w:val="28"/>
          <w:szCs w:val="28"/>
        </w:rPr>
        <w:t>Приказ</w:t>
      </w:r>
      <w:r w:rsidRPr="00DF2DFD">
        <w:rPr>
          <w:sz w:val="28"/>
          <w:szCs w:val="28"/>
        </w:rPr>
        <w:t xml:space="preserve"> </w:t>
      </w:r>
      <w:proofErr w:type="spellStart"/>
      <w:r w:rsidRPr="00DF2DFD">
        <w:rPr>
          <w:sz w:val="28"/>
          <w:szCs w:val="28"/>
        </w:rPr>
        <w:t>минобрнауки</w:t>
      </w:r>
      <w:proofErr w:type="spellEnd"/>
      <w:r w:rsidRPr="00DF2DFD">
        <w:rPr>
          <w:sz w:val="28"/>
          <w:szCs w:val="28"/>
        </w:rPr>
        <w:t xml:space="preserve"> РФ от</w:t>
      </w:r>
      <w:r w:rsidRPr="00DF2DFD">
        <w:rPr>
          <w:sz w:val="28"/>
          <w:szCs w:val="28"/>
        </w:rPr>
        <w:t xml:space="preserve"> 19.12.2014 № 1598 «</w:t>
      </w:r>
      <w:r w:rsidRPr="00DF2DFD">
        <w:rPr>
          <w:sz w:val="28"/>
          <w:szCs w:val="28"/>
        </w:rPr>
        <w:t>Об утверждении</w:t>
      </w:r>
      <w:r w:rsidRPr="00DF2DFD">
        <w:rPr>
          <w:sz w:val="28"/>
          <w:szCs w:val="28"/>
        </w:rPr>
        <w:t xml:space="preserve"> </w:t>
      </w:r>
      <w:r w:rsidRPr="00DF2DFD">
        <w:rPr>
          <w:sz w:val="28"/>
          <w:szCs w:val="28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 w:rsidRPr="00DF2DFD">
        <w:rPr>
          <w:sz w:val="28"/>
          <w:szCs w:val="28"/>
        </w:rPr>
        <w:t>»</w:t>
      </w:r>
      <w:r w:rsidR="00DF2DFD">
        <w:rPr>
          <w:sz w:val="28"/>
          <w:szCs w:val="28"/>
        </w:rPr>
        <w:t>;</w:t>
      </w:r>
      <w:r w:rsidRPr="00DF2DFD">
        <w:rPr>
          <w:sz w:val="28"/>
          <w:szCs w:val="28"/>
        </w:rPr>
        <w:t xml:space="preserve"> </w:t>
      </w:r>
    </w:p>
    <w:p w:rsidR="00724585" w:rsidRPr="006C617A" w:rsidRDefault="00724585" w:rsidP="00724585">
      <w:pPr>
        <w:ind w:firstLine="851"/>
        <w:jc w:val="both"/>
        <w:rPr>
          <w:bCs/>
          <w:sz w:val="28"/>
          <w:szCs w:val="28"/>
        </w:rPr>
      </w:pPr>
      <w:r w:rsidRPr="006C617A">
        <w:rPr>
          <w:bCs/>
          <w:sz w:val="28"/>
          <w:szCs w:val="28"/>
        </w:rPr>
        <w:t>-приказ Министерства образования и науки Российской Федерации от 6 октября 2009 года  № 373 «Об утверждении и введении в действие  федерального государственного образовательного стандарта начального общего образования» (с изменениями);</w:t>
      </w:r>
    </w:p>
    <w:p w:rsidR="00724585" w:rsidRPr="006C617A" w:rsidRDefault="00724585" w:rsidP="00724585">
      <w:pPr>
        <w:ind w:firstLine="851"/>
        <w:jc w:val="both"/>
        <w:rPr>
          <w:sz w:val="28"/>
          <w:szCs w:val="28"/>
        </w:rPr>
      </w:pPr>
      <w:r w:rsidRPr="006C617A">
        <w:rPr>
          <w:sz w:val="28"/>
          <w:szCs w:val="28"/>
        </w:rPr>
        <w:t xml:space="preserve">-приказ Министерства образования и науки Российской Федерации от 30 августа 2013 года № 1015 «Об утверждении Порядка организации и </w:t>
      </w:r>
      <w:r w:rsidRPr="006C617A">
        <w:rPr>
          <w:sz w:val="28"/>
          <w:szCs w:val="28"/>
        </w:rPr>
        <w:lastRenderedPageBreak/>
        <w:t xml:space="preserve">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724585" w:rsidRPr="00724585" w:rsidRDefault="00724585" w:rsidP="00724585">
      <w:pPr>
        <w:ind w:firstLine="709"/>
        <w:contextualSpacing/>
        <w:jc w:val="both"/>
        <w:outlineLvl w:val="1"/>
        <w:rPr>
          <w:bCs/>
          <w:sz w:val="28"/>
          <w:szCs w:val="28"/>
          <w:lang w:eastAsia="ru-RU"/>
        </w:rPr>
      </w:pPr>
      <w:proofErr w:type="gramStart"/>
      <w:r>
        <w:rPr>
          <w:b/>
          <w:bCs/>
          <w:sz w:val="28"/>
          <w:szCs w:val="28"/>
          <w:lang w:eastAsia="ru-RU"/>
        </w:rPr>
        <w:t>-</w:t>
      </w:r>
      <w:r>
        <w:rPr>
          <w:bCs/>
          <w:sz w:val="28"/>
          <w:szCs w:val="28"/>
          <w:lang w:eastAsia="ru-RU"/>
        </w:rPr>
        <w:t>П</w:t>
      </w:r>
      <w:r w:rsidRPr="00724585">
        <w:rPr>
          <w:bCs/>
          <w:sz w:val="28"/>
          <w:szCs w:val="28"/>
          <w:lang w:eastAsia="ru-RU"/>
        </w:rPr>
        <w:t>остановление Главного государственного санитарного врача РФ от 10 июля 2015 г. № 26 “Об утверждении СанПиН 2.4.2.3286-15 “Санитарно-эпидемиологические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bCs/>
          <w:sz w:val="28"/>
          <w:szCs w:val="28"/>
          <w:lang w:eastAsia="ru-RU"/>
        </w:rPr>
        <w:t>ченными возможностями здоровья”</w:t>
      </w:r>
      <w:r w:rsidR="00DF2DFD">
        <w:rPr>
          <w:bCs/>
          <w:sz w:val="28"/>
          <w:szCs w:val="28"/>
          <w:lang w:eastAsia="ru-RU"/>
        </w:rPr>
        <w:t>;</w:t>
      </w:r>
      <w:proofErr w:type="gramEnd"/>
    </w:p>
    <w:p w:rsidR="00706B66" w:rsidRDefault="00706B66" w:rsidP="00DF2DF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B31698">
        <w:rPr>
          <w:sz w:val="28"/>
          <w:szCs w:val="28"/>
          <w:lang w:eastAsia="ru-RU"/>
        </w:rPr>
        <w:t>Ус</w:t>
      </w:r>
      <w:r>
        <w:rPr>
          <w:sz w:val="28"/>
          <w:szCs w:val="28"/>
          <w:lang w:eastAsia="ru-RU"/>
        </w:rPr>
        <w:t xml:space="preserve">тав образовательной организации МБОУ СОШ № 1 пос. </w:t>
      </w:r>
      <w:proofErr w:type="gramStart"/>
      <w:r>
        <w:rPr>
          <w:sz w:val="28"/>
          <w:szCs w:val="28"/>
          <w:lang w:eastAsia="ru-RU"/>
        </w:rPr>
        <w:t>Братского</w:t>
      </w:r>
      <w:proofErr w:type="gramEnd"/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b/>
          <w:bCs/>
          <w:sz w:val="28"/>
          <w:szCs w:val="28"/>
          <w:lang w:eastAsia="ru-RU"/>
        </w:rPr>
        <w:t xml:space="preserve">Актуальность. </w:t>
      </w:r>
      <w:r w:rsidRPr="00B31698">
        <w:rPr>
          <w:sz w:val="28"/>
          <w:szCs w:val="28"/>
          <w:lang w:eastAsia="ru-RU"/>
        </w:rPr>
        <w:t>Одной из важнейших задач образования в соответствии с ФГОС</w:t>
      </w:r>
      <w:r>
        <w:rPr>
          <w:sz w:val="28"/>
          <w:szCs w:val="28"/>
          <w:lang w:eastAsia="ru-RU"/>
        </w:rPr>
        <w:t xml:space="preserve"> Н</w:t>
      </w:r>
      <w:r w:rsidRPr="00B31698">
        <w:rPr>
          <w:sz w:val="28"/>
          <w:szCs w:val="28"/>
          <w:lang w:eastAsia="ru-RU"/>
        </w:rPr>
        <w:t>ОО является обеспечение условий для индивидуального развития всех учащихся, в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особенности тех, кто в наибольшей степени нуждается в специальных условиях обучения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— детей с тяжелыми нарушениями речи.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В связи с этим в М</w:t>
      </w:r>
      <w:r>
        <w:rPr>
          <w:sz w:val="28"/>
          <w:szCs w:val="28"/>
          <w:lang w:eastAsia="ru-RU"/>
        </w:rPr>
        <w:t xml:space="preserve">БОУ СОШ № 1 пос. </w:t>
      </w:r>
      <w:proofErr w:type="gramStart"/>
      <w:r>
        <w:rPr>
          <w:sz w:val="28"/>
          <w:szCs w:val="28"/>
          <w:lang w:eastAsia="ru-RU"/>
        </w:rPr>
        <w:t>Братского</w:t>
      </w:r>
      <w:proofErr w:type="gramEnd"/>
      <w:r w:rsidRPr="00B31698">
        <w:rPr>
          <w:sz w:val="28"/>
          <w:szCs w:val="28"/>
          <w:lang w:eastAsia="ru-RU"/>
        </w:rPr>
        <w:t xml:space="preserve"> разработана адаптированная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образовательная программа для обучающихся с тяжелыми нарушениями речи (далее дети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с ТНР).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Данная программа дает возможность детям с ТНР: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освоить основную образовательную</w:t>
      </w:r>
      <w:r>
        <w:rPr>
          <w:sz w:val="28"/>
          <w:szCs w:val="28"/>
          <w:lang w:eastAsia="ru-RU"/>
        </w:rPr>
        <w:t xml:space="preserve"> начального общего образования </w:t>
      </w:r>
      <w:r w:rsidRPr="00B31698">
        <w:rPr>
          <w:sz w:val="28"/>
          <w:szCs w:val="28"/>
          <w:lang w:eastAsia="ru-RU"/>
        </w:rPr>
        <w:t xml:space="preserve"> программу на доступном им уровне;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повысить уровень личностного развития и образования;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восполнить пробелы предшествующего обучения и воспитания;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повысить уровень познавательной и эмоционально – личностной сферы.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Предусматривает: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 xml:space="preserve"> организацию </w:t>
      </w:r>
      <w:proofErr w:type="spellStart"/>
      <w:r w:rsidRPr="00B31698">
        <w:rPr>
          <w:sz w:val="28"/>
          <w:szCs w:val="28"/>
          <w:lang w:eastAsia="ru-RU"/>
        </w:rPr>
        <w:t>безбарьерной</w:t>
      </w:r>
      <w:proofErr w:type="spellEnd"/>
      <w:r w:rsidRPr="00B31698">
        <w:rPr>
          <w:sz w:val="28"/>
          <w:szCs w:val="28"/>
          <w:lang w:eastAsia="ru-RU"/>
        </w:rPr>
        <w:t>, развивающей предметной среды;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создание атмосферы эмоционального комфорта;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формирование взаимоотношений в духе сотрудничества и принятия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особенностей и возможностей каждого ребенка;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использование вариативных форм получения образования;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 участие в образовательном процессе разных специалистов и педагогов: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педагога-психолога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- учителей-предметнико</w:t>
      </w:r>
      <w:r>
        <w:rPr>
          <w:sz w:val="28"/>
          <w:szCs w:val="28"/>
          <w:lang w:eastAsia="ru-RU"/>
        </w:rPr>
        <w:t>в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B31698">
        <w:rPr>
          <w:sz w:val="28"/>
          <w:szCs w:val="28"/>
          <w:lang w:eastAsia="ru-RU"/>
        </w:rPr>
        <w:t>ме</w:t>
      </w:r>
      <w:r>
        <w:rPr>
          <w:sz w:val="28"/>
          <w:szCs w:val="28"/>
          <w:lang w:eastAsia="ru-RU"/>
        </w:rPr>
        <w:t>дицинского работника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 xml:space="preserve">- учителя </w:t>
      </w:r>
      <w:r>
        <w:rPr>
          <w:sz w:val="28"/>
          <w:szCs w:val="28"/>
          <w:lang w:eastAsia="ru-RU"/>
        </w:rPr>
        <w:t>–</w:t>
      </w:r>
      <w:r w:rsidRPr="00B31698">
        <w:rPr>
          <w:sz w:val="28"/>
          <w:szCs w:val="28"/>
          <w:lang w:eastAsia="ru-RU"/>
        </w:rPr>
        <w:t xml:space="preserve"> логопеда</w:t>
      </w:r>
      <w:r>
        <w:rPr>
          <w:sz w:val="28"/>
          <w:szCs w:val="28"/>
          <w:lang w:eastAsia="ru-RU"/>
        </w:rPr>
        <w:t>.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 2016-2017</w:t>
      </w:r>
      <w:r w:rsidRPr="00B31698">
        <w:rPr>
          <w:sz w:val="28"/>
          <w:szCs w:val="28"/>
          <w:lang w:eastAsia="ru-RU"/>
        </w:rPr>
        <w:t xml:space="preserve"> учебном году в М</w:t>
      </w:r>
      <w:r>
        <w:rPr>
          <w:sz w:val="28"/>
          <w:szCs w:val="28"/>
          <w:lang w:eastAsia="ru-RU"/>
        </w:rPr>
        <w:t>БОУ СОШ № 1 пос. Братского по а</w:t>
      </w:r>
      <w:r w:rsidRPr="00B31698">
        <w:rPr>
          <w:sz w:val="28"/>
          <w:szCs w:val="28"/>
          <w:lang w:eastAsia="ru-RU"/>
        </w:rPr>
        <w:t>даптированной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обра</w:t>
      </w:r>
      <w:r>
        <w:rPr>
          <w:sz w:val="28"/>
          <w:szCs w:val="28"/>
          <w:lang w:eastAsia="ru-RU"/>
        </w:rPr>
        <w:t xml:space="preserve">зовательной программе обучаются </w:t>
      </w:r>
      <w:r w:rsidRPr="00B31698">
        <w:rPr>
          <w:sz w:val="28"/>
          <w:szCs w:val="28"/>
          <w:lang w:eastAsia="ru-RU"/>
        </w:rPr>
        <w:t>дети, имеющие заключение ПМПК на обучение по</w:t>
      </w:r>
      <w:r>
        <w:rPr>
          <w:sz w:val="28"/>
          <w:szCs w:val="28"/>
          <w:lang w:eastAsia="ru-RU"/>
        </w:rPr>
        <w:t xml:space="preserve"> АОП Н</w:t>
      </w:r>
      <w:r w:rsidRPr="00B31698">
        <w:rPr>
          <w:sz w:val="28"/>
          <w:szCs w:val="28"/>
          <w:lang w:eastAsia="ru-RU"/>
        </w:rPr>
        <w:t>ОО для детей с ТНР,</w:t>
      </w:r>
      <w:r>
        <w:rPr>
          <w:sz w:val="28"/>
          <w:szCs w:val="28"/>
          <w:lang w:eastAsia="ru-RU"/>
        </w:rPr>
        <w:t xml:space="preserve"> которые </w:t>
      </w:r>
      <w:r w:rsidRPr="00B31698">
        <w:rPr>
          <w:sz w:val="28"/>
          <w:szCs w:val="28"/>
          <w:lang w:eastAsia="ru-RU"/>
        </w:rPr>
        <w:t>обучаются по очной форме в обще</w:t>
      </w:r>
      <w:r>
        <w:rPr>
          <w:sz w:val="28"/>
          <w:szCs w:val="28"/>
          <w:lang w:eastAsia="ru-RU"/>
        </w:rPr>
        <w:t>образовательных классах по ООП Н</w:t>
      </w:r>
      <w:r w:rsidRPr="00B31698">
        <w:rPr>
          <w:sz w:val="28"/>
          <w:szCs w:val="28"/>
          <w:lang w:eastAsia="ru-RU"/>
        </w:rPr>
        <w:t>ОО.</w:t>
      </w:r>
      <w:proofErr w:type="gramEnd"/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t>Адаптированная образовательная программа для детей с тяжелыми нарушениями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речи — это комплексная программа, направленная на обеспечение коррекции недостатков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в физическом и (или) психическом развитии детей с тяжелыми нарушениями речи и</w:t>
      </w:r>
    </w:p>
    <w:p w:rsidR="00706B66" w:rsidRPr="00B31698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31698">
        <w:rPr>
          <w:sz w:val="28"/>
          <w:szCs w:val="28"/>
          <w:lang w:eastAsia="ru-RU"/>
        </w:rPr>
        <w:lastRenderedPageBreak/>
        <w:t>оказание помощи детям этой категории в освоении образовательной программы</w:t>
      </w:r>
      <w:r>
        <w:rPr>
          <w:sz w:val="28"/>
          <w:szCs w:val="28"/>
          <w:lang w:eastAsia="ru-RU"/>
        </w:rPr>
        <w:t xml:space="preserve"> начального</w:t>
      </w:r>
      <w:r w:rsidRPr="00B31698">
        <w:rPr>
          <w:sz w:val="28"/>
          <w:szCs w:val="28"/>
          <w:lang w:eastAsia="ru-RU"/>
        </w:rPr>
        <w:t xml:space="preserve"> общего образования.</w:t>
      </w:r>
    </w:p>
    <w:p w:rsidR="00706B66" w:rsidRPr="00696C52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proofErr w:type="gramStart"/>
      <w:r w:rsidRPr="00B31698">
        <w:rPr>
          <w:sz w:val="28"/>
          <w:szCs w:val="28"/>
          <w:lang w:eastAsia="ru-RU"/>
        </w:rPr>
        <w:t>Адаптированная обр</w:t>
      </w:r>
      <w:r>
        <w:rPr>
          <w:sz w:val="28"/>
          <w:szCs w:val="28"/>
          <w:lang w:eastAsia="ru-RU"/>
        </w:rPr>
        <w:t>азовательная программа начального</w:t>
      </w:r>
      <w:r w:rsidRPr="00B31698">
        <w:rPr>
          <w:sz w:val="28"/>
          <w:szCs w:val="28"/>
          <w:lang w:eastAsia="ru-RU"/>
        </w:rPr>
        <w:t xml:space="preserve"> общего образования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обучающихся с тяжелыми нарушениями речи направлена на формирование у них общей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культуры, обеспечивающей разностороннее развитие их личности (нравственное,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эстетическое, социально-личностное, интеллектуальное, физическое) в соответствии с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принятыми в семье и обществе нравственными и социокультурными ценностями;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овладение учебной деятельностью.</w:t>
      </w:r>
      <w:proofErr w:type="gramEnd"/>
      <w:r w:rsidRPr="00B31698">
        <w:rPr>
          <w:sz w:val="28"/>
          <w:szCs w:val="28"/>
          <w:lang w:eastAsia="ru-RU"/>
        </w:rPr>
        <w:t xml:space="preserve"> </w:t>
      </w:r>
      <w:proofErr w:type="spellStart"/>
      <w:r w:rsidRPr="00B31698">
        <w:rPr>
          <w:sz w:val="28"/>
          <w:szCs w:val="28"/>
          <w:lang w:eastAsia="ru-RU"/>
        </w:rPr>
        <w:t>Всѐ</w:t>
      </w:r>
      <w:proofErr w:type="spellEnd"/>
      <w:r w:rsidRPr="00B31698">
        <w:rPr>
          <w:sz w:val="28"/>
          <w:szCs w:val="28"/>
          <w:lang w:eastAsia="ru-RU"/>
        </w:rPr>
        <w:t xml:space="preserve"> большее число ребят относят к группе риска -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проблемным: интеллектуально пассивным, испытывающим трудности в обучении,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поведении. Повышенная уязвимость детей из группы риска требует большего внимания к</w:t>
      </w:r>
      <w:r>
        <w:rPr>
          <w:sz w:val="28"/>
          <w:szCs w:val="28"/>
          <w:lang w:eastAsia="ru-RU"/>
        </w:rPr>
        <w:t xml:space="preserve"> </w:t>
      </w:r>
      <w:r w:rsidRPr="00B31698">
        <w:rPr>
          <w:sz w:val="28"/>
          <w:szCs w:val="28"/>
          <w:lang w:eastAsia="ru-RU"/>
        </w:rPr>
        <w:t>индивидуализации образовательного процесса с учетом социальной и психолого-педагогической компенсации т</w:t>
      </w:r>
      <w:r>
        <w:rPr>
          <w:sz w:val="28"/>
          <w:szCs w:val="28"/>
          <w:lang w:eastAsia="ru-RU"/>
        </w:rPr>
        <w:t>рудностей развития и обучения.</w:t>
      </w:r>
    </w:p>
    <w:p w:rsidR="00706B66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color w:val="00000A"/>
          <w:sz w:val="28"/>
          <w:szCs w:val="28"/>
        </w:rPr>
      </w:pPr>
      <w:r w:rsidRPr="00696C52">
        <w:rPr>
          <w:b/>
          <w:sz w:val="28"/>
          <w:szCs w:val="28"/>
        </w:rPr>
        <w:t xml:space="preserve">2.1 </w:t>
      </w:r>
      <w:r w:rsidRPr="00696C52">
        <w:rPr>
          <w:b/>
          <w:color w:val="00000A"/>
          <w:sz w:val="28"/>
          <w:szCs w:val="28"/>
        </w:rPr>
        <w:t>Целевой раздел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bookmarkStart w:id="1" w:name="_Toc413974293"/>
      <w:r w:rsidRPr="00696C52">
        <w:rPr>
          <w:b/>
          <w:sz w:val="28"/>
          <w:szCs w:val="28"/>
        </w:rPr>
        <w:t>2.1.1. Пояснительная записка</w:t>
      </w:r>
      <w:bookmarkEnd w:id="1"/>
    </w:p>
    <w:p w:rsidR="00706B66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06B66" w:rsidRPr="00696C52" w:rsidRDefault="00706B66" w:rsidP="00706B66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52">
        <w:rPr>
          <w:rFonts w:ascii="Times New Roman" w:hAnsi="Times New Roman" w:cs="Times New Roman"/>
          <w:b/>
          <w:sz w:val="28"/>
          <w:szCs w:val="28"/>
        </w:rPr>
        <w:t>Цель реализации адаптированной основной общеобразовательной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6C52">
        <w:rPr>
          <w:rFonts w:ascii="Times New Roman" w:hAnsi="Times New Roman" w:cs="Times New Roman"/>
          <w:b/>
          <w:sz w:val="28"/>
          <w:szCs w:val="28"/>
        </w:rPr>
        <w:t>программы начального общего образования</w:t>
      </w:r>
    </w:p>
    <w:p w:rsidR="00706B66" w:rsidRPr="00696C52" w:rsidRDefault="00706B66" w:rsidP="00706B66">
      <w:pPr>
        <w:ind w:firstLine="720"/>
        <w:jc w:val="both"/>
        <w:rPr>
          <w:sz w:val="28"/>
          <w:szCs w:val="28"/>
        </w:rPr>
      </w:pPr>
      <w:proofErr w:type="gramStart"/>
      <w:r w:rsidRPr="00696C52">
        <w:rPr>
          <w:sz w:val="28"/>
          <w:szCs w:val="28"/>
        </w:rPr>
        <w:t>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  <w:proofErr w:type="gramEnd"/>
    </w:p>
    <w:p w:rsidR="00706B66" w:rsidRDefault="00706B66" w:rsidP="00706B66">
      <w:pPr>
        <w:tabs>
          <w:tab w:val="left" w:pos="0"/>
          <w:tab w:val="right" w:leader="dot" w:pos="9639"/>
        </w:tabs>
        <w:ind w:firstLine="720"/>
        <w:jc w:val="both"/>
        <w:rPr>
          <w:b/>
          <w:color w:val="00000A"/>
          <w:sz w:val="28"/>
          <w:szCs w:val="28"/>
        </w:rPr>
      </w:pP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20"/>
        <w:jc w:val="center"/>
        <w:rPr>
          <w:b/>
          <w:sz w:val="28"/>
          <w:szCs w:val="28"/>
        </w:rPr>
      </w:pPr>
      <w:r w:rsidRPr="00696C52">
        <w:rPr>
          <w:b/>
          <w:color w:val="00000A"/>
          <w:sz w:val="28"/>
          <w:szCs w:val="28"/>
        </w:rPr>
        <w:t xml:space="preserve">Принципы и подходы к формированию </w:t>
      </w:r>
      <w:r w:rsidRPr="00696C52">
        <w:rPr>
          <w:b/>
          <w:sz w:val="28"/>
          <w:szCs w:val="28"/>
        </w:rPr>
        <w:t xml:space="preserve">адаптированной основной общеобразовательной программы начального общего образования </w:t>
      </w:r>
      <w:proofErr w:type="gramStart"/>
      <w:r w:rsidRPr="00696C52">
        <w:rPr>
          <w:b/>
          <w:sz w:val="28"/>
          <w:szCs w:val="28"/>
        </w:rPr>
        <w:t>обучающи</w:t>
      </w:r>
      <w:r>
        <w:rPr>
          <w:b/>
          <w:sz w:val="28"/>
          <w:szCs w:val="28"/>
        </w:rPr>
        <w:t>хся</w:t>
      </w:r>
      <w:proofErr w:type="gramEnd"/>
      <w:r>
        <w:rPr>
          <w:b/>
          <w:sz w:val="28"/>
          <w:szCs w:val="28"/>
        </w:rPr>
        <w:t xml:space="preserve"> с тяжелыми нарушениями речи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В основу </w:t>
      </w:r>
      <w:r w:rsidRPr="00696C52">
        <w:rPr>
          <w:color w:val="00000A"/>
          <w:spacing w:val="2"/>
          <w:kern w:val="1"/>
          <w:sz w:val="28"/>
          <w:szCs w:val="28"/>
        </w:rPr>
        <w:t xml:space="preserve">формирования АООП НОО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ТНР положены следующие принципы: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принципы государственной политики Российской Федерации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адаптация системы образования к уровням и особенностям развития и подготовки обучающихся и воспитанников и др.)</w:t>
      </w:r>
      <w:r w:rsidRPr="00696C52">
        <w:rPr>
          <w:rStyle w:val="af0"/>
        </w:rPr>
        <w:footnoteReference w:id="1"/>
      </w:r>
      <w:r w:rsidRPr="00696C52">
        <w:rPr>
          <w:color w:val="00000A"/>
          <w:kern w:val="1"/>
          <w:sz w:val="28"/>
          <w:szCs w:val="28"/>
        </w:rPr>
        <w:t xml:space="preserve">; 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принцип учета типологических и индивидуальных образовательных потребностей обучающихся;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lastRenderedPageBreak/>
        <w:t>принцип коррекционной направленности образовательного процесса;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онтогенетический принцип; 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образования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ТНР;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«предметной области»;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принцип переноса знаний, умений,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 трансформирование уровня полученных знаний в область жизнедеятельности; 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принцип сотрудничества с семьей.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В основу разработки АООП</w:t>
      </w:r>
      <w:r w:rsidRPr="00696C52">
        <w:rPr>
          <w:bCs/>
          <w:iCs/>
          <w:color w:val="00000A"/>
          <w:kern w:val="1"/>
          <w:sz w:val="28"/>
          <w:szCs w:val="28"/>
        </w:rPr>
        <w:t xml:space="preserve"> НОО</w:t>
      </w:r>
      <w:r w:rsidRPr="00696C52">
        <w:rPr>
          <w:color w:val="00000A"/>
          <w:kern w:val="1"/>
          <w:sz w:val="28"/>
          <w:szCs w:val="28"/>
        </w:rPr>
        <w:t xml:space="preserve">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ТНР заложены дифференцированный,  </w:t>
      </w:r>
      <w:proofErr w:type="spellStart"/>
      <w:r w:rsidRPr="00696C52">
        <w:rPr>
          <w:color w:val="00000A"/>
          <w:kern w:val="1"/>
          <w:sz w:val="28"/>
          <w:szCs w:val="28"/>
        </w:rPr>
        <w:t>деятельностный</w:t>
      </w:r>
      <w:proofErr w:type="spellEnd"/>
      <w:r w:rsidRPr="00696C52">
        <w:rPr>
          <w:color w:val="00000A"/>
          <w:kern w:val="1"/>
          <w:sz w:val="28"/>
          <w:szCs w:val="28"/>
        </w:rPr>
        <w:t xml:space="preserve">  и системный подходы.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bCs/>
          <w:iCs/>
          <w:color w:val="00000A"/>
          <w:kern w:val="1"/>
          <w:sz w:val="28"/>
          <w:szCs w:val="28"/>
        </w:rPr>
      </w:pPr>
      <w:r w:rsidRPr="00696C52">
        <w:rPr>
          <w:b/>
          <w:bCs/>
          <w:i/>
          <w:iCs/>
          <w:color w:val="00000A"/>
          <w:kern w:val="1"/>
          <w:sz w:val="28"/>
          <w:szCs w:val="28"/>
        </w:rPr>
        <w:t>Дифференцированный подход</w:t>
      </w:r>
      <w:r w:rsidRPr="00696C52">
        <w:rPr>
          <w:bCs/>
          <w:iCs/>
          <w:color w:val="00000A"/>
          <w:kern w:val="1"/>
          <w:sz w:val="28"/>
          <w:szCs w:val="28"/>
        </w:rPr>
        <w:t xml:space="preserve"> к построению АООП НОО </w:t>
      </w:r>
      <w:r w:rsidRPr="00696C52">
        <w:rPr>
          <w:color w:val="00000A"/>
          <w:kern w:val="1"/>
          <w:sz w:val="28"/>
          <w:szCs w:val="28"/>
        </w:rPr>
        <w:t xml:space="preserve">обучающихся с ТНР </w:t>
      </w:r>
      <w:r w:rsidRPr="00696C52">
        <w:rPr>
          <w:bCs/>
          <w:iCs/>
          <w:color w:val="00000A"/>
          <w:kern w:val="1"/>
          <w:sz w:val="28"/>
          <w:szCs w:val="28"/>
        </w:rPr>
        <w:t xml:space="preserve">предполагает учет особых образовательных потребностей этих обучающихся, которые определяются уровнем речевого развития, </w:t>
      </w:r>
      <w:proofErr w:type="spellStart"/>
      <w:r w:rsidRPr="00696C52">
        <w:rPr>
          <w:bCs/>
          <w:iCs/>
          <w:color w:val="00000A"/>
          <w:kern w:val="1"/>
          <w:sz w:val="28"/>
          <w:szCs w:val="28"/>
        </w:rPr>
        <w:t>этиопатогенезом</w:t>
      </w:r>
      <w:proofErr w:type="spellEnd"/>
      <w:r w:rsidRPr="00696C52">
        <w:rPr>
          <w:bCs/>
          <w:iCs/>
          <w:color w:val="00000A"/>
          <w:kern w:val="1"/>
          <w:sz w:val="28"/>
          <w:szCs w:val="28"/>
        </w:rPr>
        <w:t xml:space="preserve">, характером нарушений формирования речевой функциональной системы и проявляются в неоднородности по возможностям освоения содержания образования. АООП НОО создается в соответствии с дифференцированно сформулированными в ФГОС НОО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ОВЗ</w:t>
      </w:r>
      <w:r>
        <w:rPr>
          <w:bCs/>
          <w:iCs/>
          <w:color w:val="00000A"/>
          <w:kern w:val="1"/>
          <w:sz w:val="28"/>
          <w:szCs w:val="28"/>
        </w:rPr>
        <w:t xml:space="preserve"> требованиями к </w:t>
      </w:r>
      <w:r w:rsidRPr="00696C52">
        <w:rPr>
          <w:bCs/>
          <w:iCs/>
          <w:color w:val="00000A"/>
          <w:kern w:val="1"/>
          <w:sz w:val="28"/>
          <w:szCs w:val="28"/>
        </w:rPr>
        <w:t>структуре образовательной программы;</w:t>
      </w:r>
      <w:r>
        <w:rPr>
          <w:bCs/>
          <w:iCs/>
          <w:color w:val="00000A"/>
          <w:kern w:val="1"/>
          <w:sz w:val="28"/>
          <w:szCs w:val="28"/>
        </w:rPr>
        <w:t xml:space="preserve"> </w:t>
      </w:r>
      <w:r w:rsidRPr="00696C52">
        <w:rPr>
          <w:bCs/>
          <w:iCs/>
          <w:color w:val="00000A"/>
          <w:kern w:val="1"/>
          <w:sz w:val="28"/>
          <w:szCs w:val="28"/>
        </w:rPr>
        <w:t>условиям реализации образовательной программы; результатам образования.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bCs/>
          <w:iCs/>
          <w:color w:val="00000A"/>
          <w:kern w:val="1"/>
          <w:sz w:val="28"/>
          <w:szCs w:val="28"/>
        </w:rPr>
        <w:t xml:space="preserve">Применение дифференцированного подхода обеспечивает </w:t>
      </w:r>
      <w:r w:rsidRPr="00696C52">
        <w:rPr>
          <w:color w:val="00000A"/>
          <w:kern w:val="1"/>
          <w:sz w:val="28"/>
          <w:szCs w:val="28"/>
        </w:rPr>
        <w:t xml:space="preserve">разнообразие содержания, предоставляя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обучающимся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 материалов, обеспечивающих пошаговую логопедическую коррекцию, развитие способности обучающихся самостоятельно решать учебно-</w:t>
      </w:r>
      <w:r w:rsidRPr="00696C52">
        <w:rPr>
          <w:color w:val="00000A"/>
          <w:kern w:val="1"/>
          <w:sz w:val="28"/>
          <w:szCs w:val="28"/>
        </w:rPr>
        <w:lastRenderedPageBreak/>
        <w:t>познавательные и учебно-практические задачи в соответствии с их возможностями.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proofErr w:type="spellStart"/>
      <w:r w:rsidRPr="00696C52">
        <w:rPr>
          <w:b/>
          <w:bCs/>
          <w:i/>
          <w:iCs/>
          <w:color w:val="00000A"/>
          <w:kern w:val="1"/>
          <w:sz w:val="28"/>
          <w:szCs w:val="28"/>
        </w:rPr>
        <w:t>Деятельностный</w:t>
      </w:r>
      <w:proofErr w:type="spellEnd"/>
      <w:r w:rsidRPr="00696C52">
        <w:rPr>
          <w:color w:val="00000A"/>
          <w:kern w:val="1"/>
          <w:sz w:val="28"/>
          <w:szCs w:val="28"/>
        </w:rPr>
        <w:t xml:space="preserve"> </w:t>
      </w:r>
      <w:r w:rsidRPr="00696C52">
        <w:rPr>
          <w:b/>
          <w:i/>
          <w:color w:val="00000A"/>
          <w:kern w:val="1"/>
          <w:sz w:val="28"/>
          <w:szCs w:val="28"/>
        </w:rPr>
        <w:t>подход</w:t>
      </w:r>
      <w:r w:rsidRPr="00696C52">
        <w:rPr>
          <w:color w:val="00000A"/>
          <w:kern w:val="1"/>
          <w:sz w:val="28"/>
          <w:szCs w:val="28"/>
        </w:rPr>
        <w:t xml:space="preserve"> основывается 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обучающихся с нормальным и нарушенным развитием.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proofErr w:type="spellStart"/>
      <w:r w:rsidRPr="00696C52">
        <w:rPr>
          <w:color w:val="00000A"/>
          <w:kern w:val="1"/>
          <w:sz w:val="28"/>
          <w:szCs w:val="28"/>
        </w:rPr>
        <w:t>Деятельностный</w:t>
      </w:r>
      <w:proofErr w:type="spellEnd"/>
      <w:r w:rsidRPr="00696C52">
        <w:rPr>
          <w:color w:val="00000A"/>
          <w:kern w:val="1"/>
          <w:sz w:val="28"/>
          <w:szCs w:val="28"/>
        </w:rPr>
        <w:t xml:space="preserve"> подход в образовании строится на признании того, что развитие личности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ТНР младшего школьного возраста определяется характером организации доступной им деятельности.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Основным средством реализации </w:t>
      </w:r>
      <w:proofErr w:type="spellStart"/>
      <w:r w:rsidRPr="00696C52">
        <w:rPr>
          <w:color w:val="00000A"/>
          <w:kern w:val="1"/>
          <w:sz w:val="28"/>
          <w:szCs w:val="28"/>
        </w:rPr>
        <w:t>деятельностного</w:t>
      </w:r>
      <w:proofErr w:type="spellEnd"/>
      <w:r w:rsidRPr="00696C52">
        <w:rPr>
          <w:color w:val="00000A"/>
          <w:kern w:val="1"/>
          <w:sz w:val="28"/>
          <w:szCs w:val="28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, обеспечивающей овладение ими содержанием образования. </w:t>
      </w:r>
    </w:p>
    <w:p w:rsidR="00706B66" w:rsidRPr="00696C52" w:rsidRDefault="00706B66" w:rsidP="00706B66">
      <w:pPr>
        <w:tabs>
          <w:tab w:val="left" w:pos="0"/>
        </w:tabs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В контексте разработки АООП начального общего образования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ТНР  реализация </w:t>
      </w:r>
      <w:proofErr w:type="spellStart"/>
      <w:r w:rsidRPr="00696C52">
        <w:rPr>
          <w:color w:val="00000A"/>
          <w:kern w:val="1"/>
          <w:sz w:val="28"/>
          <w:szCs w:val="28"/>
        </w:rPr>
        <w:t>деятельностного</w:t>
      </w:r>
      <w:proofErr w:type="spellEnd"/>
      <w:r w:rsidRPr="00696C52">
        <w:rPr>
          <w:color w:val="00000A"/>
          <w:kern w:val="1"/>
          <w:sz w:val="28"/>
          <w:szCs w:val="28"/>
        </w:rPr>
        <w:t xml:space="preserve"> подхода обеспечивает: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349"/>
        <w:jc w:val="both"/>
        <w:rPr>
          <w:color w:val="00000A"/>
          <w:kern w:val="1"/>
          <w:sz w:val="28"/>
          <w:szCs w:val="28"/>
        </w:rPr>
      </w:pPr>
      <w:r>
        <w:rPr>
          <w:color w:val="00000A"/>
          <w:kern w:val="1"/>
          <w:sz w:val="28"/>
          <w:szCs w:val="28"/>
        </w:rPr>
        <w:t>-</w:t>
      </w:r>
      <w:r w:rsidRPr="00696C52">
        <w:rPr>
          <w:color w:val="00000A"/>
          <w:kern w:val="1"/>
          <w:sz w:val="28"/>
          <w:szCs w:val="28"/>
        </w:rPr>
        <w:t>придание результатам образования социально и личностно значимого</w:t>
      </w:r>
      <w:r>
        <w:rPr>
          <w:color w:val="00000A"/>
          <w:kern w:val="1"/>
          <w:sz w:val="28"/>
          <w:szCs w:val="28"/>
        </w:rPr>
        <w:t xml:space="preserve"> </w:t>
      </w:r>
      <w:r w:rsidRPr="00696C52">
        <w:rPr>
          <w:color w:val="00000A"/>
          <w:kern w:val="1"/>
          <w:sz w:val="28"/>
          <w:szCs w:val="28"/>
        </w:rPr>
        <w:t>характера;</w:t>
      </w:r>
    </w:p>
    <w:p w:rsidR="00706B66" w:rsidRPr="00696C52" w:rsidRDefault="00706B66" w:rsidP="00706B66">
      <w:pPr>
        <w:tabs>
          <w:tab w:val="left" w:pos="0"/>
        </w:tabs>
        <w:suppressAutoHyphens w:val="0"/>
        <w:jc w:val="both"/>
        <w:rPr>
          <w:color w:val="00000A"/>
          <w:kern w:val="1"/>
          <w:sz w:val="28"/>
          <w:szCs w:val="28"/>
        </w:rPr>
      </w:pPr>
      <w:r>
        <w:rPr>
          <w:color w:val="00000A"/>
          <w:kern w:val="1"/>
          <w:sz w:val="28"/>
          <w:szCs w:val="28"/>
        </w:rPr>
        <w:t xml:space="preserve">     -</w:t>
      </w:r>
      <w:r w:rsidRPr="00696C52">
        <w:rPr>
          <w:color w:val="00000A"/>
          <w:kern w:val="1"/>
          <w:sz w:val="28"/>
          <w:szCs w:val="28"/>
        </w:rPr>
        <w:t xml:space="preserve">прочное усвоение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обучающимися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знаний и опыта разнообразной деятельности и поведения, возможность их самостоятельного продвижения в изучаемых предметных областях;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349"/>
        <w:jc w:val="both"/>
        <w:rPr>
          <w:color w:val="00000A"/>
          <w:kern w:val="1"/>
          <w:sz w:val="28"/>
          <w:szCs w:val="28"/>
        </w:rPr>
      </w:pPr>
      <w:r>
        <w:rPr>
          <w:color w:val="00000A"/>
          <w:kern w:val="1"/>
          <w:sz w:val="28"/>
          <w:szCs w:val="28"/>
        </w:rPr>
        <w:t>-</w:t>
      </w:r>
      <w:r w:rsidRPr="00696C52">
        <w:rPr>
          <w:color w:val="00000A"/>
          <w:kern w:val="1"/>
          <w:sz w:val="28"/>
          <w:szCs w:val="28"/>
        </w:rPr>
        <w:t>существенное повышение мотивации и интереса к учению,</w:t>
      </w:r>
    </w:p>
    <w:p w:rsidR="00706B66" w:rsidRPr="00696C52" w:rsidRDefault="00706B66" w:rsidP="00706B66">
      <w:pPr>
        <w:tabs>
          <w:tab w:val="left" w:pos="0"/>
        </w:tabs>
        <w:suppressAutoHyphens w:val="0"/>
        <w:jc w:val="both"/>
        <w:rPr>
          <w:color w:val="00000A"/>
          <w:kern w:val="1"/>
          <w:sz w:val="28"/>
          <w:szCs w:val="28"/>
        </w:rPr>
      </w:pPr>
      <w:r>
        <w:rPr>
          <w:color w:val="00000A"/>
          <w:kern w:val="1"/>
          <w:sz w:val="28"/>
          <w:szCs w:val="28"/>
        </w:rPr>
        <w:t xml:space="preserve">     -</w:t>
      </w:r>
      <w:r w:rsidRPr="00696C52">
        <w:rPr>
          <w:color w:val="00000A"/>
          <w:kern w:val="1"/>
          <w:sz w:val="28"/>
          <w:szCs w:val="28"/>
        </w:rPr>
        <w:t>приобретению нового опыта деятельности и поведения;</w:t>
      </w:r>
    </w:p>
    <w:p w:rsidR="00706B66" w:rsidRPr="00696C52" w:rsidRDefault="00706B66" w:rsidP="00706B66">
      <w:pPr>
        <w:tabs>
          <w:tab w:val="left" w:pos="0"/>
        </w:tabs>
        <w:suppressAutoHyphens w:val="0"/>
        <w:jc w:val="both"/>
        <w:rPr>
          <w:color w:val="00000A"/>
          <w:kern w:val="1"/>
          <w:sz w:val="28"/>
          <w:szCs w:val="28"/>
        </w:rPr>
      </w:pPr>
      <w:r>
        <w:rPr>
          <w:color w:val="00000A"/>
          <w:kern w:val="1"/>
          <w:sz w:val="28"/>
          <w:szCs w:val="28"/>
        </w:rPr>
        <w:t xml:space="preserve">     -</w:t>
      </w:r>
      <w:r w:rsidRPr="00696C52">
        <w:rPr>
          <w:color w:val="00000A"/>
          <w:kern w:val="1"/>
          <w:sz w:val="28"/>
          <w:szCs w:val="28"/>
        </w:rPr>
        <w:t>создание условий для общекультурного и личностного развития обучающихся с ТНР на основе формирования универсальных учебных действий, которые обеспечивают не только успешное усвоение ими системы научных знаний, умений и навыков, позволяющих продолжить образование на следующей ступени, но и социальной компетенции, составляющей основу социальной успешности.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09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Ключевым условием реализации </w:t>
      </w:r>
      <w:proofErr w:type="spellStart"/>
      <w:r w:rsidRPr="00696C52">
        <w:rPr>
          <w:color w:val="00000A"/>
          <w:kern w:val="1"/>
          <w:sz w:val="28"/>
          <w:szCs w:val="28"/>
        </w:rPr>
        <w:t>деятельностного</w:t>
      </w:r>
      <w:proofErr w:type="spellEnd"/>
      <w:r w:rsidRPr="00696C52">
        <w:rPr>
          <w:color w:val="00000A"/>
          <w:kern w:val="1"/>
          <w:sz w:val="28"/>
          <w:szCs w:val="28"/>
        </w:rPr>
        <w:t xml:space="preserve"> подхода выступает организация детского самостоятельного и инициативного действия в образовательном процессе, снижение доли репродуктивных методов и способов обучения, ориентация </w:t>
      </w:r>
      <w:proofErr w:type="gramStart"/>
      <w:r w:rsidRPr="00696C52">
        <w:rPr>
          <w:color w:val="00000A"/>
          <w:kern w:val="1"/>
          <w:sz w:val="28"/>
          <w:szCs w:val="28"/>
        </w:rPr>
        <w:t>на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личностно-ориентированные, проблемно-поискового характера. 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09"/>
        <w:jc w:val="both"/>
        <w:rPr>
          <w:color w:val="00000A"/>
          <w:kern w:val="1"/>
          <w:sz w:val="28"/>
          <w:szCs w:val="28"/>
        </w:rPr>
      </w:pPr>
      <w:r w:rsidRPr="00696C52">
        <w:rPr>
          <w:b/>
          <w:i/>
          <w:color w:val="00000A"/>
          <w:kern w:val="1"/>
          <w:sz w:val="28"/>
          <w:szCs w:val="28"/>
        </w:rPr>
        <w:t>Системный подход</w:t>
      </w:r>
      <w:r w:rsidRPr="00696C52">
        <w:rPr>
          <w:color w:val="00000A"/>
          <w:kern w:val="1"/>
          <w:sz w:val="28"/>
          <w:szCs w:val="28"/>
        </w:rPr>
        <w:t xml:space="preserve">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Системный подход 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</w:t>
      </w:r>
      <w:r w:rsidRPr="00696C52">
        <w:rPr>
          <w:color w:val="00000A"/>
          <w:kern w:val="1"/>
          <w:sz w:val="28"/>
          <w:szCs w:val="28"/>
        </w:rPr>
        <w:lastRenderedPageBreak/>
        <w:t>грамматический, семантический), тесно взаимосвязанные на всех этапах развития речи ребенка.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 xml:space="preserve">В контексте разработки АООП начального общего образования </w:t>
      </w:r>
      <w:proofErr w:type="gramStart"/>
      <w:r w:rsidRPr="00696C52">
        <w:rPr>
          <w:color w:val="00000A"/>
          <w:kern w:val="1"/>
          <w:sz w:val="28"/>
          <w:szCs w:val="28"/>
        </w:rPr>
        <w:t>обучающихся</w:t>
      </w:r>
      <w:proofErr w:type="gramEnd"/>
      <w:r w:rsidRPr="00696C52">
        <w:rPr>
          <w:color w:val="00000A"/>
          <w:kern w:val="1"/>
          <w:sz w:val="28"/>
          <w:szCs w:val="28"/>
        </w:rPr>
        <w:t xml:space="preserve"> с ТНР реализация системного подхода обеспечивает: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тесную взаимосвязь в формировании перцептивных, речевых и интеллектуальных предпосылок овладения учебными знаниями, действиями, умениями и навыками;</w:t>
      </w:r>
    </w:p>
    <w:p w:rsidR="00706B66" w:rsidRPr="00696C52" w:rsidRDefault="00706B66" w:rsidP="00706B66">
      <w:pPr>
        <w:tabs>
          <w:tab w:val="left" w:pos="0"/>
        </w:tabs>
        <w:suppressAutoHyphens w:val="0"/>
        <w:ind w:firstLine="720"/>
        <w:jc w:val="both"/>
        <w:rPr>
          <w:color w:val="00000A"/>
          <w:kern w:val="1"/>
          <w:sz w:val="28"/>
          <w:szCs w:val="28"/>
        </w:rPr>
      </w:pPr>
      <w:r w:rsidRPr="00696C52">
        <w:rPr>
          <w:color w:val="00000A"/>
          <w:kern w:val="1"/>
          <w:sz w:val="28"/>
          <w:szCs w:val="28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области;</w:t>
      </w:r>
    </w:p>
    <w:p w:rsidR="00706B66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4177D6">
        <w:rPr>
          <w:rStyle w:val="Zag11"/>
          <w:rFonts w:eastAsia="@Arial Unicode MS"/>
          <w:b/>
          <w:bCs/>
          <w:sz w:val="28"/>
          <w:szCs w:val="28"/>
        </w:rPr>
        <w:t>Направления работы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  <w:i/>
          <w:iCs/>
        </w:rPr>
        <w:t>диагностическая работа</w:t>
      </w:r>
      <w:r w:rsidRPr="004177D6">
        <w:rPr>
          <w:rStyle w:val="Zag11"/>
          <w:rFonts w:eastAsia="@Arial Unicode MS"/>
        </w:rPr>
        <w:t xml:space="preserve">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  <w:i/>
          <w:iCs/>
        </w:rPr>
        <w:t>коррекционно-развивающая работа</w:t>
      </w:r>
      <w:r w:rsidRPr="004177D6">
        <w:rPr>
          <w:rStyle w:val="Zag11"/>
          <w:rFonts w:eastAsia="@Arial Unicode MS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4177D6">
        <w:rPr>
          <w:rStyle w:val="Zag11"/>
          <w:rFonts w:eastAsia="@Arial Unicode MS"/>
        </w:rPr>
        <w:t>у</w:t>
      </w:r>
      <w:proofErr w:type="gramEnd"/>
      <w:r w:rsidRPr="004177D6">
        <w:rPr>
          <w:rStyle w:val="Zag11"/>
          <w:rFonts w:eastAsia="@Arial Unicode MS"/>
        </w:rPr>
        <w:t xml:space="preserve"> обучающихся (личностных, регулятивных, познавательных, коммуникативных);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  <w:i/>
          <w:iCs/>
        </w:rPr>
        <w:t>консультативная работа</w:t>
      </w:r>
      <w:r w:rsidRPr="004177D6">
        <w:rPr>
          <w:rStyle w:val="Zag11"/>
          <w:rFonts w:eastAsia="@Arial Unicode MS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  <w:i/>
          <w:iCs/>
        </w:rPr>
        <w:t>информационно-просветительская работа</w:t>
      </w:r>
      <w:r w:rsidRPr="004177D6">
        <w:rPr>
          <w:rStyle w:val="Zag11"/>
          <w:rFonts w:eastAsia="@Arial Unicode MS"/>
        </w:rPr>
        <w:t xml:space="preserve">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b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b/>
          <w:sz w:val="28"/>
          <w:szCs w:val="28"/>
        </w:rPr>
      </w:pPr>
      <w:r w:rsidRPr="004177D6">
        <w:rPr>
          <w:rStyle w:val="Zag11"/>
          <w:rFonts w:eastAsia="@Arial Unicode MS"/>
          <w:b/>
          <w:sz w:val="28"/>
          <w:szCs w:val="28"/>
        </w:rPr>
        <w:lastRenderedPageBreak/>
        <w:t>Система комплексного психолого-медико-педагогического сопровождения детей с ограниченными возможностями здоровья, инвалидов</w:t>
      </w:r>
    </w:p>
    <w:p w:rsidR="00706B66" w:rsidRPr="004177D6" w:rsidRDefault="00706B66" w:rsidP="00706B66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706B66" w:rsidRPr="004177D6" w:rsidRDefault="00A65BD1" w:rsidP="00706B66">
      <w:pPr>
        <w:jc w:val="both"/>
        <w:rPr>
          <w:b/>
          <w:i/>
          <w:iCs/>
          <w:color w:val="00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  <w:pict>
          <v:group id="_x0000_s1026" editas="radial" style="width:493.8pt;height:268.85pt;mso-position-horizontal-relative:char;mso-position-vertical-relative:line" coordorigin="1831,6806" coordsize="8886,8315">
            <o:lock v:ext="edit" aspectratio="t"/>
            <o:diagram v:ext="edit" dgmstyle="0" dgmscalex="72828" dgmscaley="42382" dgmfontsize="7" constrainbounds="1831,6914,10038,15121">
              <o:relationtable v:ext="edit">
                <o:rel v:ext="edit" idsrc="#_s1038" iddest="#_s1038"/>
                <o:rel v:ext="edit" idsrc="#_s1037" iddest="#_s1038" idcntr="#_s1036"/>
                <o:rel v:ext="edit" idsrc="#_s1035" iddest="#_s1038" idcntr="#_s1034"/>
                <o:rel v:ext="edit" idsrc="#_s1033" iddest="#_s1038" idcntr="#_s1032"/>
                <o:rel v:ext="edit" idsrc="#_s1031" iddest="#_s1038" idcntr="#_s1030"/>
                <o:rel v:ext="edit" idsrc="#_s1029" iddest="#_s1038" idcntr="#_s1028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31;top:6806;width:8886;height:8315" o:preferrelative="f">
              <v:fill o:detectmouseclick="t"/>
              <v:path o:extrusionok="t" o:connecttype="none"/>
            </v:shape>
            <v:line id="_s1028" o:spid="_x0000_s1028" style="position:absolute;flip:x y;v-text-anchor:middle" from="4321,10328" to="5299,10646" o:dgmnodekind="65535" strokeweight="2.25pt"/>
            <v:oval id="_s1029" o:spid="_x0000_s1029" style="position:absolute;left:2321;top:8986;width:2051;height:2051;v-text-anchor:middle" o:dgmnodekind="0" fillcolor="#bbe0e3">
              <v:textbox style="mso-next-textbox:#_s1029" inset="0,0,0,0">
                <w:txbxContent>
                  <w:p w:rsidR="00A65BD1" w:rsidRPr="00727EF8" w:rsidRDefault="00A65BD1" w:rsidP="00706B66">
                    <w:pPr>
                      <w:ind w:left="-142" w:right="-95"/>
                      <w:jc w:val="center"/>
                      <w:rPr>
                        <w:sz w:val="28"/>
                        <w:szCs w:val="28"/>
                      </w:rPr>
                    </w:pPr>
                    <w:r w:rsidRPr="00727EF8">
                      <w:rPr>
                        <w:sz w:val="28"/>
                        <w:szCs w:val="28"/>
                      </w:rPr>
                      <w:t>Медицинский</w:t>
                    </w:r>
                  </w:p>
                  <w:p w:rsidR="00A65BD1" w:rsidRPr="00727EF8" w:rsidRDefault="00A65BD1" w:rsidP="00706B66">
                    <w:pPr>
                      <w:ind w:left="-142" w:right="-95"/>
                      <w:jc w:val="center"/>
                      <w:rPr>
                        <w:sz w:val="28"/>
                        <w:szCs w:val="28"/>
                      </w:rPr>
                    </w:pPr>
                    <w:r w:rsidRPr="00727EF8">
                      <w:rPr>
                        <w:sz w:val="28"/>
                        <w:szCs w:val="28"/>
                      </w:rPr>
                      <w:t>работник</w:t>
                    </w:r>
                  </w:p>
                </w:txbxContent>
              </v:textbox>
            </v:oval>
            <v:line id="_s1030" o:spid="_x0000_s1030" style="position:absolute;flip:x;v-text-anchor:middle" from="5067,11791" to="5671,12623" o:dgmnodekind="65535" strokeweight="2.25pt"/>
            <v:oval id="_s1031" o:spid="_x0000_s1031" style="position:absolute;left:3439;top:12427;width:2051;height:2051;v-text-anchor:middle" o:dgmnodekind="0" fillcolor="#bbe0e3">
              <v:textbox style="mso-next-textbox:#_s1031" inset="0,0,0,0">
                <w:txbxContent>
                  <w:p w:rsidR="00A65BD1" w:rsidRPr="00727EF8" w:rsidRDefault="00A65BD1" w:rsidP="00706B66">
                    <w:pPr>
                      <w:jc w:val="center"/>
                      <w:rPr>
                        <w:sz w:val="14"/>
                      </w:rPr>
                    </w:pPr>
                  </w:p>
                  <w:p w:rsidR="00A65BD1" w:rsidRPr="00727EF8" w:rsidRDefault="00A65BD1" w:rsidP="00706B66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27EF8">
                      <w:rPr>
                        <w:sz w:val="28"/>
                        <w:szCs w:val="28"/>
                      </w:rPr>
                      <w:t>Родители</w:t>
                    </w:r>
                  </w:p>
                </w:txbxContent>
              </v:textbox>
            </v:oval>
            <v:line id="_s1032" o:spid="_x0000_s1032" style="position:absolute;v-text-anchor:middle" from="6875,11791" to="7480,12623" o:dgmnodekind="65535" strokeweight="2.25pt"/>
            <v:oval id="_s1033" o:spid="_x0000_s1033" style="position:absolute;left:7057;top:12427;width:2051;height:2051;v-text-anchor:middle" o:dgmnodekind="0" fillcolor="#bbe0e3">
              <v:textbox style="mso-next-textbox:#_s1033" inset="0,0,0,0">
                <w:txbxContent>
                  <w:p w:rsidR="00A65BD1" w:rsidRPr="00727EF8" w:rsidRDefault="00A65BD1" w:rsidP="00706B66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27EF8">
                      <w:rPr>
                        <w:sz w:val="28"/>
                        <w:szCs w:val="28"/>
                      </w:rPr>
                      <w:t>Классный</w:t>
                    </w:r>
                  </w:p>
                  <w:p w:rsidR="00A65BD1" w:rsidRPr="00727EF8" w:rsidRDefault="00A65BD1" w:rsidP="00706B66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27EF8">
                      <w:rPr>
                        <w:sz w:val="28"/>
                        <w:szCs w:val="28"/>
                      </w:rPr>
                      <w:t>руководитель</w:t>
                    </w:r>
                  </w:p>
                </w:txbxContent>
              </v:textbox>
            </v:oval>
            <v:line id="_s1034" o:spid="_x0000_s1034" style="position:absolute;flip:y;v-text-anchor:middle" from="7247,10328" to="8225,10646" o:dgmnodekind="65535" strokeweight="2.25pt"/>
            <v:oval id="_s1035" o:spid="_x0000_s1035" style="position:absolute;left:8175;top:8986;width:2051;height:2051;v-text-anchor:middle" o:dgmnodekind="0" fillcolor="#bbe0e3">
              <v:textbox style="mso-next-textbox:#_s1035" inset="0,0,0,0">
                <w:txbxContent>
                  <w:p w:rsidR="00A65BD1" w:rsidRPr="00727EF8" w:rsidRDefault="00A65BD1" w:rsidP="00706B66">
                    <w:pPr>
                      <w:jc w:val="center"/>
                      <w:rPr>
                        <w:sz w:val="14"/>
                      </w:rPr>
                    </w:pPr>
                  </w:p>
                  <w:p w:rsidR="00A65BD1" w:rsidRPr="00727EF8" w:rsidRDefault="00A65BD1" w:rsidP="00706B66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27EF8">
                      <w:rPr>
                        <w:sz w:val="28"/>
                        <w:szCs w:val="28"/>
                      </w:rPr>
                      <w:t>Психолог</w:t>
                    </w:r>
                  </w:p>
                </w:txbxContent>
              </v:textbox>
            </v:oval>
            <v:line id="_s1036" o:spid="_x0000_s1036" style="position:absolute;flip:y;v-text-anchor:middle" from="6273,8910" to="6273,9938" o:dgmnodekind="65535" strokeweight="2.25pt"/>
            <v:oval id="_s1037" o:spid="_x0000_s1037" style="position:absolute;left:5248;top:6860;width:2051;height:2051;v-text-anchor:middle" o:dgmnodekind="0" fillcolor="#bbe0e3">
              <v:textbox style="mso-next-textbox:#_s1037" inset="0,0,0,0">
                <w:txbxContent>
                  <w:p w:rsidR="00A65BD1" w:rsidRPr="00727EF8" w:rsidRDefault="00A65BD1" w:rsidP="00706B66">
                    <w:pPr>
                      <w:jc w:val="center"/>
                      <w:rPr>
                        <w:sz w:val="14"/>
                      </w:rPr>
                    </w:pPr>
                  </w:p>
                  <w:p w:rsidR="00A65BD1" w:rsidRPr="00727EF8" w:rsidRDefault="00A65BD1" w:rsidP="00706B66">
                    <w:pPr>
                      <w:jc w:val="center"/>
                      <w:rPr>
                        <w:sz w:val="35"/>
                        <w:szCs w:val="20"/>
                      </w:rPr>
                    </w:pPr>
                    <w:r w:rsidRPr="00727EF8">
                      <w:rPr>
                        <w:sz w:val="28"/>
                        <w:szCs w:val="28"/>
                      </w:rPr>
                      <w:t>Социальный педагог</w:t>
                    </w:r>
                  </w:p>
                </w:txbxContent>
              </v:textbox>
            </v:oval>
            <v:oval id="_s1038" o:spid="_x0000_s1038" style="position:absolute;left:5248;top:9938;width:2051;height:2051;v-text-anchor:middle" o:dgmnodekind="0" fillcolor="#bbe0e3">
              <v:textbox style="mso-next-textbox:#_s1038" inset="0,0,0,0">
                <w:txbxContent>
                  <w:p w:rsidR="00A65BD1" w:rsidRPr="00727EF8" w:rsidRDefault="00A65BD1" w:rsidP="00706B66">
                    <w:pPr>
                      <w:jc w:val="center"/>
                      <w:rPr>
                        <w:sz w:val="20"/>
                        <w:szCs w:val="14"/>
                      </w:rPr>
                    </w:pPr>
                  </w:p>
                  <w:p w:rsidR="00A65BD1" w:rsidRPr="00727EF8" w:rsidRDefault="00A65BD1" w:rsidP="00706B66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727EF8">
                      <w:rPr>
                        <w:b/>
                        <w:sz w:val="32"/>
                        <w:szCs w:val="32"/>
                      </w:rPr>
                      <w:t>РЕБЕНОК</w:t>
                    </w:r>
                  </w:p>
                </w:txbxContent>
              </v:textbox>
            </v:oval>
            <v:line id="_x0000_s1039" style="position:absolute" from="2979,11306" to="2979,11306">
              <v:stroke endarrow="block"/>
            </v:line>
            <v:line id="_x0000_s1040" style="position:absolute" from="3283,11127" to="3738,12748">
              <v:stroke startarrow="block" endarrow="block"/>
            </v:line>
            <v:line id="_x0000_s1041" style="position:absolute;flip:x" from="8735,11089" to="9341,12710">
              <v:stroke startarrow="block" endarrow="block"/>
            </v:line>
            <v:line id="_x0000_s1042" style="position:absolute" from="7223,8246" to="8587,9146">
              <v:stroke startarrow="block" endarrow="block"/>
            </v:line>
            <v:line id="_x0000_s1043" style="position:absolute;flip:y" from="3935,8066" to="5299,9146">
              <v:stroke startarrow="block" endarrow="block"/>
            </v:line>
            <v:line id="_x0000_s1044" style="position:absolute" from="5490,13716" to="7157,13719">
              <v:stroke startarrow="block" endarrow="block"/>
            </v:line>
            <v:line id="_x0000_s1045" style="position:absolute" from="5958,8986" to="5959,9886">
              <v:stroke endarrow="block"/>
            </v:line>
            <v:line id="_x0000_s1046" style="position:absolute" from="4157,10765" to="5067,10946">
              <v:stroke endarrow="block"/>
            </v:line>
            <v:line id="_x0000_s1047" style="position:absolute;flip:y" from="4885,11706" to="5490,12427">
              <v:stroke endarrow="block"/>
            </v:line>
            <v:line id="_x0000_s1048" style="position:absolute;flip:x y" from="6794,11989" to="7248,12710">
              <v:stroke endarrow="block"/>
            </v:line>
            <v:line id="_x0000_s1049" style="position:absolute;flip:x" from="7223,10046" to="8133,10405">
              <v:stroke endarrow="block"/>
            </v:line>
            <w10:wrap type="none"/>
            <w10:anchorlock/>
          </v:group>
        </w:pict>
      </w:r>
    </w:p>
    <w:p w:rsidR="00706B66" w:rsidRPr="004177D6" w:rsidRDefault="00706B66" w:rsidP="00706B66">
      <w:pPr>
        <w:ind w:firstLine="709"/>
        <w:jc w:val="both"/>
        <w:rPr>
          <w:color w:val="FF0000"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 w:rsidRPr="004177D6">
        <w:rPr>
          <w:sz w:val="28"/>
          <w:szCs w:val="28"/>
        </w:rPr>
        <w:t xml:space="preserve">Коррекционная работа  строится не как отдельные упражнения по совершенствованию каких-либо личностных качеств или норм поведения ребенка, а как </w:t>
      </w:r>
      <w:r w:rsidRPr="004177D6">
        <w:rPr>
          <w:b/>
          <w:sz w:val="28"/>
          <w:szCs w:val="28"/>
          <w:u w:val="single"/>
        </w:rPr>
        <w:t>целостная система мер</w:t>
      </w:r>
      <w:r w:rsidRPr="004177D6">
        <w:rPr>
          <w:sz w:val="28"/>
          <w:szCs w:val="28"/>
        </w:rPr>
        <w:t>, направленных на создание комфортности в обучении младших школьников.</w:t>
      </w:r>
    </w:p>
    <w:p w:rsidR="00706B66" w:rsidRPr="004177D6" w:rsidRDefault="00706B66" w:rsidP="00706B66">
      <w:pPr>
        <w:ind w:firstLine="709"/>
        <w:jc w:val="both"/>
        <w:rPr>
          <w:b/>
          <w:sz w:val="28"/>
          <w:szCs w:val="28"/>
        </w:rPr>
      </w:pPr>
      <w:r w:rsidRPr="004177D6">
        <w:rPr>
          <w:sz w:val="28"/>
          <w:szCs w:val="28"/>
        </w:rPr>
        <w:t xml:space="preserve"> Проблемно-творческими группами учителей начальных классов совместно с социальным педагогом школы были разработаны подпрограммы по 4 направлениям коррекционной работы. Каждая программа включает ряд основных этапов: </w:t>
      </w:r>
      <w:r w:rsidRPr="004177D6">
        <w:rPr>
          <w:b/>
          <w:sz w:val="28"/>
          <w:szCs w:val="28"/>
        </w:rPr>
        <w:t>диагностический, коррекционно-развивающий, консультативный, информационно – просветительский.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</w:p>
    <w:p w:rsidR="00706B66" w:rsidRDefault="00706B66" w:rsidP="00706B66">
      <w:pPr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4177D6">
        <w:rPr>
          <w:rStyle w:val="Zag11"/>
          <w:rFonts w:eastAsia="@Arial Unicode MS"/>
          <w:b/>
          <w:bCs/>
          <w:sz w:val="28"/>
          <w:szCs w:val="28"/>
        </w:rPr>
        <w:t>Этапы реализации программы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i/>
          <w:iCs/>
          <w:sz w:val="28"/>
          <w:szCs w:val="28"/>
        </w:rPr>
      </w:pPr>
      <w:r w:rsidRPr="004177D6">
        <w:rPr>
          <w:rStyle w:val="Zag11"/>
          <w:rFonts w:eastAsia="@Arial Unicode MS"/>
          <w:sz w:val="28"/>
          <w:szCs w:val="28"/>
        </w:rPr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4177D6">
        <w:rPr>
          <w:rStyle w:val="Zag11"/>
          <w:rFonts w:eastAsia="@Arial Unicode MS"/>
          <w:sz w:val="28"/>
          <w:szCs w:val="28"/>
        </w:rPr>
        <w:t>дезорганизующих</w:t>
      </w:r>
      <w:proofErr w:type="spellEnd"/>
      <w:r w:rsidRPr="004177D6">
        <w:rPr>
          <w:rStyle w:val="Zag11"/>
          <w:rFonts w:eastAsia="@Arial Unicode MS"/>
          <w:sz w:val="28"/>
          <w:szCs w:val="28"/>
        </w:rPr>
        <w:t xml:space="preserve"> факторов.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i/>
          <w:iCs/>
          <w:sz w:val="28"/>
          <w:szCs w:val="28"/>
        </w:rPr>
      </w:pPr>
      <w:r w:rsidRPr="004177D6">
        <w:rPr>
          <w:rStyle w:val="Zag11"/>
          <w:rFonts w:eastAsia="@Arial Unicode MS"/>
          <w:i/>
          <w:iCs/>
          <w:sz w:val="28"/>
          <w:szCs w:val="28"/>
        </w:rPr>
        <w:t>I этап (май - сентябрь). Этап сбора и анализа информации</w:t>
      </w:r>
      <w:r w:rsidRPr="004177D6">
        <w:rPr>
          <w:rStyle w:val="Zag11"/>
          <w:rFonts w:eastAsia="@Arial Unicode MS"/>
          <w:sz w:val="28"/>
          <w:szCs w:val="28"/>
        </w:rPr>
        <w:t xml:space="preserve">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</w:t>
      </w:r>
      <w:r w:rsidRPr="004177D6">
        <w:rPr>
          <w:rStyle w:val="Zag11"/>
          <w:rFonts w:eastAsia="@Arial Unicode MS"/>
          <w:sz w:val="28"/>
          <w:szCs w:val="28"/>
        </w:rPr>
        <w:lastRenderedPageBreak/>
        <w:t>программно-методического обеспечения, материально-технической и кадровой базы учреждения.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i/>
          <w:iCs/>
          <w:sz w:val="28"/>
          <w:szCs w:val="28"/>
        </w:rPr>
      </w:pPr>
      <w:r w:rsidRPr="004177D6">
        <w:rPr>
          <w:rStyle w:val="Zag11"/>
          <w:rFonts w:eastAsia="@Arial Unicode MS"/>
          <w:i/>
          <w:iCs/>
          <w:sz w:val="28"/>
          <w:szCs w:val="28"/>
        </w:rPr>
        <w:t>II этап (октябрь-май) Этап планирования, организации, координации</w:t>
      </w:r>
      <w:r w:rsidRPr="004177D6">
        <w:rPr>
          <w:rStyle w:val="Zag11"/>
          <w:rFonts w:eastAsia="@Arial Unicode MS"/>
          <w:sz w:val="28"/>
          <w:szCs w:val="28"/>
        </w:rPr>
        <w:t xml:space="preserve">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 рассматриваемой категории детей.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i/>
          <w:iCs/>
          <w:sz w:val="28"/>
          <w:szCs w:val="28"/>
        </w:rPr>
      </w:pPr>
      <w:r w:rsidRPr="004177D6">
        <w:rPr>
          <w:rStyle w:val="Zag11"/>
          <w:rFonts w:eastAsia="@Arial Unicode MS"/>
          <w:i/>
          <w:iCs/>
          <w:sz w:val="28"/>
          <w:szCs w:val="28"/>
        </w:rPr>
        <w:t xml:space="preserve">III этап (май-июнь) Этап диагностики коррекционно-развивающей образовательной среды </w:t>
      </w:r>
      <w:r w:rsidRPr="004177D6">
        <w:rPr>
          <w:rStyle w:val="Zag11"/>
          <w:rFonts w:eastAsia="@Arial Unicode MS"/>
          <w:sz w:val="28"/>
          <w:szCs w:val="28"/>
        </w:rPr>
        <w:t>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706B66" w:rsidRPr="00CC48D0" w:rsidRDefault="00706B66" w:rsidP="00706B66">
      <w:pPr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4177D6">
        <w:rPr>
          <w:rStyle w:val="Zag11"/>
          <w:rFonts w:eastAsia="@Arial Unicode MS"/>
          <w:i/>
          <w:iCs/>
          <w:sz w:val="28"/>
          <w:szCs w:val="28"/>
        </w:rPr>
        <w:t>IV этап (август – сентябрь) Этап регуляции и корректировки</w:t>
      </w:r>
      <w:r w:rsidRPr="004177D6">
        <w:rPr>
          <w:rStyle w:val="Zag11"/>
          <w:rFonts w:eastAsia="@Arial Unicode MS"/>
          <w:sz w:val="28"/>
          <w:szCs w:val="28"/>
        </w:rPr>
        <w:t xml:space="preserve">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4177D6">
        <w:rPr>
          <w:rStyle w:val="Zag11"/>
          <w:rFonts w:eastAsia="@Arial Unicode MS"/>
          <w:b/>
          <w:bCs/>
          <w:sz w:val="28"/>
          <w:szCs w:val="28"/>
        </w:rPr>
        <w:t>Механизм реализации программы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4177D6">
        <w:rPr>
          <w:rStyle w:val="Zag11"/>
          <w:rFonts w:eastAsia="@Arial Unicode MS"/>
          <w:sz w:val="28"/>
          <w:szCs w:val="28"/>
        </w:rPr>
        <w:t>Механизм взаимодействия – психолого-педагогический консилиум, психологическое, логопедическое и педагогическое сопровождение: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</w:rPr>
        <w:t>индивидуальный и дифференцированный подход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</w:rPr>
        <w:t>индивидуальное обучение (обучение на дому)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b/>
          <w:sz w:val="28"/>
          <w:szCs w:val="28"/>
        </w:rPr>
      </w:pPr>
      <w:r w:rsidRPr="004177D6">
        <w:rPr>
          <w:rStyle w:val="Zag11"/>
          <w:rFonts w:eastAsia="@Arial Unicode MS"/>
          <w:b/>
          <w:sz w:val="28"/>
          <w:szCs w:val="28"/>
        </w:rPr>
        <w:t>Социальное партнерство:</w:t>
      </w:r>
    </w:p>
    <w:p w:rsidR="00706B66" w:rsidRDefault="00706B66" w:rsidP="00706B66">
      <w:pPr>
        <w:pStyle w:val="a"/>
        <w:rPr>
          <w:rStyle w:val="Zag11"/>
          <w:rFonts w:eastAsia="@Arial Unicode MS"/>
        </w:rPr>
      </w:pPr>
      <w:r w:rsidRPr="009106DA">
        <w:t>ПМПК МБОУ СО ПФ МС — центр «Истоки»</w:t>
      </w:r>
      <w:r>
        <w:t xml:space="preserve"> города Тихорецка</w:t>
      </w:r>
      <w:r w:rsidR="00DF2DFD">
        <w:t xml:space="preserve">, </w:t>
      </w:r>
      <w:r w:rsidR="00DF2DFD">
        <w:rPr>
          <w:rStyle w:val="Zag11"/>
          <w:rFonts w:eastAsia="@Arial Unicode MS"/>
        </w:rPr>
        <w:t xml:space="preserve"> а</w:t>
      </w:r>
      <w:r w:rsidRPr="004177D6">
        <w:rPr>
          <w:rStyle w:val="Zag11"/>
          <w:rFonts w:eastAsia="@Arial Unicode MS"/>
        </w:rPr>
        <w:t>мбулатория Братского сельского поселения</w:t>
      </w:r>
    </w:p>
    <w:p w:rsidR="00DF2DFD" w:rsidRPr="00AF4A51" w:rsidRDefault="00AF4A51" w:rsidP="00706B66">
      <w:pPr>
        <w:pStyle w:val="a"/>
        <w:rPr>
          <w:rFonts w:eastAsia="@Arial Unicode MS"/>
        </w:rPr>
      </w:pPr>
      <w:proofErr w:type="gramStart"/>
      <w:r w:rsidRPr="00AF4A51">
        <w:t>комбинированная</w:t>
      </w:r>
      <w:proofErr w:type="gramEnd"/>
      <w:r w:rsidRPr="00AF4A51">
        <w:t xml:space="preserve"> </w:t>
      </w:r>
      <w:proofErr w:type="spellStart"/>
      <w:r w:rsidRPr="00AF4A51">
        <w:t>группадля</w:t>
      </w:r>
      <w:proofErr w:type="spellEnd"/>
      <w:r w:rsidRPr="00AF4A51">
        <w:t xml:space="preserve"> детей дошкольного возраста МБОУ СОШ № 1 пос. Братского</w:t>
      </w:r>
    </w:p>
    <w:p w:rsidR="00AF4A51" w:rsidRPr="00AF4A51" w:rsidRDefault="00AF4A51" w:rsidP="00706B66">
      <w:pPr>
        <w:pStyle w:val="a"/>
        <w:rPr>
          <w:rStyle w:val="Zag11"/>
          <w:rFonts w:eastAsia="@Arial Unicode MS"/>
          <w:color w:val="auto"/>
        </w:rPr>
      </w:pPr>
      <w:r w:rsidRPr="00AF4A51">
        <w:t xml:space="preserve">Тихорецкий реабилитационный центр для детей с ограниченными возможностями здоровья 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</w:rPr>
        <w:t>ДК пос. Братский – библиотека, кружки</w:t>
      </w:r>
    </w:p>
    <w:p w:rsidR="00706B66" w:rsidRPr="004177D6" w:rsidRDefault="00706B66" w:rsidP="00706B66">
      <w:pPr>
        <w:pStyle w:val="a"/>
        <w:rPr>
          <w:rStyle w:val="Zag11"/>
          <w:rFonts w:eastAsia="@Arial Unicode MS"/>
        </w:rPr>
      </w:pPr>
      <w:r w:rsidRPr="004177D6">
        <w:rPr>
          <w:rStyle w:val="Zag11"/>
          <w:rFonts w:eastAsia="@Arial Unicode MS"/>
        </w:rPr>
        <w:t>КДН Тихорецкого района</w:t>
      </w:r>
    </w:p>
    <w:p w:rsidR="00706B66" w:rsidRPr="004177D6" w:rsidRDefault="00AF4A51" w:rsidP="00706B66">
      <w:pPr>
        <w:pStyle w:val="a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р</w:t>
      </w:r>
      <w:r w:rsidR="00706B66" w:rsidRPr="004177D6">
        <w:rPr>
          <w:rStyle w:val="Zag11"/>
          <w:rFonts w:eastAsia="@Arial Unicode MS"/>
        </w:rPr>
        <w:t>одительская общественность</w:t>
      </w:r>
    </w:p>
    <w:p w:rsidR="00706B66" w:rsidRPr="004177D6" w:rsidRDefault="00AF4A51" w:rsidP="00706B66">
      <w:pPr>
        <w:pStyle w:val="a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п</w:t>
      </w:r>
      <w:r w:rsidR="00706B66" w:rsidRPr="004177D6">
        <w:rPr>
          <w:rStyle w:val="Zag11"/>
          <w:rFonts w:eastAsia="@Arial Unicode MS"/>
        </w:rPr>
        <w:t xml:space="preserve">риглашение специалистов (психолог, логопед, </w:t>
      </w:r>
      <w:r w:rsidR="00706B66">
        <w:rPr>
          <w:rStyle w:val="Zag11"/>
          <w:rFonts w:eastAsia="@Arial Unicode MS"/>
        </w:rPr>
        <w:t xml:space="preserve">дефектолог, </w:t>
      </w:r>
      <w:r w:rsidR="00706B66" w:rsidRPr="004177D6">
        <w:rPr>
          <w:rStyle w:val="Zag11"/>
          <w:rFonts w:eastAsia="@Arial Unicode MS"/>
        </w:rPr>
        <w:t>психоневролог) на договорной основе</w:t>
      </w:r>
      <w:r>
        <w:rPr>
          <w:rStyle w:val="Zag11"/>
          <w:rFonts w:eastAsia="@Arial Unicode MS"/>
        </w:rPr>
        <w:t>.</w:t>
      </w:r>
    </w:p>
    <w:p w:rsidR="00706B66" w:rsidRPr="004177D6" w:rsidRDefault="00706B66" w:rsidP="00706B66">
      <w:pPr>
        <w:jc w:val="both"/>
        <w:rPr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 w:rsidRPr="004177D6">
        <w:rPr>
          <w:b/>
          <w:sz w:val="28"/>
          <w:szCs w:val="28"/>
        </w:rPr>
        <w:t>Возможные риски в ходе реализации программы</w:t>
      </w:r>
      <w:r w:rsidRPr="004177D6">
        <w:rPr>
          <w:sz w:val="28"/>
          <w:szCs w:val="28"/>
        </w:rPr>
        <w:t>: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177D6">
        <w:rPr>
          <w:sz w:val="28"/>
          <w:szCs w:val="28"/>
        </w:rPr>
        <w:t>едостаток п</w:t>
      </w:r>
      <w:r>
        <w:rPr>
          <w:sz w:val="28"/>
          <w:szCs w:val="28"/>
        </w:rPr>
        <w:t>едагогических  кадров (дефектолога</w:t>
      </w:r>
      <w:r w:rsidRPr="004177D6">
        <w:rPr>
          <w:sz w:val="28"/>
          <w:szCs w:val="28"/>
        </w:rPr>
        <w:t>, ло</w:t>
      </w:r>
      <w:r>
        <w:rPr>
          <w:sz w:val="28"/>
          <w:szCs w:val="28"/>
        </w:rPr>
        <w:t>гопеда, психолога),</w:t>
      </w:r>
      <w:r w:rsidRPr="004177D6">
        <w:rPr>
          <w:sz w:val="28"/>
          <w:szCs w:val="28"/>
        </w:rPr>
        <w:t xml:space="preserve"> 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177D6">
        <w:rPr>
          <w:sz w:val="28"/>
          <w:szCs w:val="28"/>
        </w:rPr>
        <w:t>азрыв между представлениями родителей о целях и задачах образования в отношении их детей и ц</w:t>
      </w:r>
      <w:r>
        <w:rPr>
          <w:sz w:val="28"/>
          <w:szCs w:val="28"/>
        </w:rPr>
        <w:t>елями и задачами развития школы,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177D6">
        <w:rPr>
          <w:sz w:val="28"/>
          <w:szCs w:val="28"/>
        </w:rPr>
        <w:t>тсутствие контакта с родителями (неготовность родителей выполнять рекомендации специалистов).</w:t>
      </w: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4177D6">
        <w:rPr>
          <w:rStyle w:val="Zag11"/>
          <w:rFonts w:eastAsia="@Arial Unicode MS"/>
          <w:b/>
          <w:bCs/>
          <w:sz w:val="28"/>
          <w:szCs w:val="28"/>
        </w:rPr>
        <w:lastRenderedPageBreak/>
        <w:t>Требования к условиям реализации программы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4177D6">
        <w:rPr>
          <w:sz w:val="28"/>
          <w:szCs w:val="28"/>
        </w:rPr>
        <w:t xml:space="preserve"> предусматривает  как вариативные формы получения образования, так и различные варианты специального сопровождения </w:t>
      </w:r>
      <w:proofErr w:type="gramStart"/>
      <w:r w:rsidRPr="004177D6">
        <w:rPr>
          <w:sz w:val="28"/>
          <w:szCs w:val="28"/>
        </w:rPr>
        <w:t>обучающихся</w:t>
      </w:r>
      <w:proofErr w:type="gramEnd"/>
      <w:r w:rsidRPr="004177D6">
        <w:rPr>
          <w:sz w:val="28"/>
          <w:szCs w:val="28"/>
        </w:rPr>
        <w:t xml:space="preserve"> с ограниченными возможностями здоровья. </w:t>
      </w:r>
      <w:r>
        <w:rPr>
          <w:sz w:val="28"/>
          <w:szCs w:val="28"/>
        </w:rPr>
        <w:t xml:space="preserve"> </w:t>
      </w:r>
      <w:r w:rsidRPr="004177D6">
        <w:rPr>
          <w:sz w:val="28"/>
          <w:szCs w:val="28"/>
        </w:rPr>
        <w:t>Варьируется  степень участия специалистов сопровождения, а также организационные формы работы (в соответствии с рекомендациями психолого-медико-педагогической комиссии).</w:t>
      </w:r>
    </w:p>
    <w:p w:rsidR="00706B66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06B66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6C52">
        <w:rPr>
          <w:rFonts w:ascii="Times New Roman" w:hAnsi="Times New Roman" w:cs="Times New Roman"/>
          <w:b/>
          <w:sz w:val="28"/>
          <w:szCs w:val="28"/>
        </w:rPr>
        <w:t>Общая характеристика адаптированной основной общеобразовательной программы начального общего образования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06B66" w:rsidRPr="009106DA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06DA">
        <w:rPr>
          <w:rFonts w:ascii="Times New Roman" w:hAnsi="Times New Roman" w:cs="Times New Roman"/>
          <w:sz w:val="28"/>
          <w:szCs w:val="28"/>
        </w:rPr>
        <w:t>В соответствии  с заключением ПМПК МБОУ СО ПФ МС — центр «Истоки»</w:t>
      </w:r>
      <w:r>
        <w:rPr>
          <w:rFonts w:ascii="Times New Roman" w:hAnsi="Times New Roman" w:cs="Times New Roman"/>
          <w:sz w:val="28"/>
          <w:szCs w:val="28"/>
        </w:rPr>
        <w:t xml:space="preserve"> города Тихорецка (обучение в образовательной организации по адаптированной основной общеобразовательной программе начального общего образования обучающихся с тяжёлыми нарушениями речи (ФГОС НОО ОВЗ вариант 5.1)).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Обучающийся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 освоения АООП НОО составляет 4 года.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Вариант 5.1 предназначается для обучающихся с фонетико-фонематическим или фонетическим недоразвитием речи (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дислалия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; легкая степень выраженности дизартрии, заикания;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ринолалия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), обучающихся  с общим недоразвитием речи </w:t>
      </w:r>
      <w:r w:rsidRPr="00696C52">
        <w:rPr>
          <w:rFonts w:ascii="Times New Roman" w:hAnsi="Times New Roman" w:cs="Times New Roman"/>
          <w:color w:val="00000A"/>
          <w:sz w:val="28"/>
          <w:szCs w:val="28"/>
          <w:lang w:val="en-US"/>
        </w:rPr>
        <w:t>III</w:t>
      </w: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- </w:t>
      </w:r>
      <w:r w:rsidRPr="00696C52">
        <w:rPr>
          <w:rFonts w:ascii="Times New Roman" w:hAnsi="Times New Roman" w:cs="Times New Roman"/>
          <w:color w:val="00000A"/>
          <w:sz w:val="28"/>
          <w:szCs w:val="28"/>
          <w:lang w:val="en-US"/>
        </w:rPr>
        <w:t>IV</w:t>
      </w: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уровней речевого развития различного генеза у которых имеются нарушения всех компонентов языка; для обучающихся с нарушениями чтения и письма. </w:t>
      </w:r>
      <w:proofErr w:type="gramEnd"/>
    </w:p>
    <w:p w:rsidR="00706B66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Для реализации образовательных потребностей учащихся в  АООП НОО предусматривает  особые коррекционные мероприятия и требования  к результатам освоения в адаптационный период коррекционных мероприятий и требований к результатам освоения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обучающимися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программы коррекционной работы. Обязательными условиями реализации АООП НОО обучающихся с ТНР являются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</w:r>
    </w:p>
    <w:p w:rsidR="0097603A" w:rsidRDefault="0097603A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</w:p>
    <w:p w:rsidR="00706B66" w:rsidRDefault="00706B66" w:rsidP="00706B66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Психолого-педагогическая характеристика 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b/>
          <w:color w:val="00000A"/>
          <w:sz w:val="28"/>
          <w:szCs w:val="28"/>
        </w:rPr>
        <w:t>обучающихся с ТНР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У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 процессов формирования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артикулирования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и восприятия звуков, отличающихся тонкими акустико-</w:t>
      </w:r>
      <w:r w:rsidRPr="00696C52"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артикуляторными признаками.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Несформированность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произношения звуков крайне вариативна и может быть выражена в различных вариантах: отсутствие, замены (как правило,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Определяющим признаком фонематического недоразвития является пониженная способность к дифференциации звуков, обеспечивающая восприятие фонемного состава родного языка, что негативно влияет на овладение звуковым анализом.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Фонетическое недоразвитие речи характеризуется нарушением формирования фонетической стороны речи либо в комплексе (что проявляется одновременно в искажении звуков,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звукослоговой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структуры слова, в просодических нарушениях), либо нарушением формирования отдельных компонентов фонетического строя речи (например, только звукопроизношения или звукопроизношения и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звукослоговой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структуры слова). Такие обучающиеся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хуже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чем их сверстники запоминают речевой материал, с большим количеством ошибок выполняют задания, связанные с активной речевой деятельностью.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Обучающиеся с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нерезко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выраженным общим недоразвитием речи характеризуются остаточными явлениями недоразвития лексико-грамматических и фонетико-фонематических компонентов языковой системы. У таких обучающихся не отмечается выраженных нарушений звукопроизношения. Нарушения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звукослоговой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структуры слова проявляются в различных вариантах искажения его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звуконаполняемости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как на уровне отдельного слога, так и слова. Наряду с этим отмечается недостаточная внятность, выразительность речи, нечеткая дикция, создающие впечатление общей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смазанности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речи, смешение звуков, свидетельствующее о низком уровне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сформированности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дифференцированного восприятия фонем и являющееся важным показателем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незакончившегося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процесса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фонемообразования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У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обучающихся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обнаруживаются отдельные нарушения смысловой стороны речи. Несмотря на разнообразный предметный словарь, в нем отсутствуют слова, обозначающие названия некоторых животных, растений, профессий людей, частей тела. Обучающиеся склонны использовать типовые и сходные названия, лишь приблизительно передающие оригинальное значение слова. Лексические ошибки проявляются в замене слов, близких по ситуации, по значению, в смешении признаков. Выявляются трудности передачи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обучающимися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системных связей и отношений, существующих внутри лексических групп.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Обучающиеся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плохо справляются с установлением синонимических и антонимических отношений, особенно на материале слов с абстрактным значением.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Недостаточность лексического строя речи проявляется в специфических словообразовательных ошибках. Правильно образуя слова, наиболее употребляемые в речевой практике, они по-прежнему затрудняются </w:t>
      </w:r>
      <w:r w:rsidRPr="00696C52">
        <w:rPr>
          <w:rFonts w:ascii="Times New Roman" w:hAnsi="Times New Roman" w:cs="Times New Roman"/>
          <w:color w:val="00000A"/>
          <w:sz w:val="28"/>
          <w:szCs w:val="28"/>
        </w:rPr>
        <w:lastRenderedPageBreak/>
        <w:t>в продуцировании более редких, менее частотных вариантов. Недоразвитие словообразовательных процессов, проявляющееся преимущественно в нарушении использования непродуктивных словообразовательных аффиксов, препятствует своевременному формированию навыков группировки однокоренных слов, подбора родственных слов и анализа их состава, что впоследствии сказывается на качестве овладения программой по русскому языку.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Недостаточный уровень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сформированности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лексических средств языка особенно ярко проявляется в понимании и употреблении фраз, пословиц с переносным значением.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В грамматическом оформлении речи часто встречаются ошибки в употреблении грамматических форм слова.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Особую сложность для обучающихся представляют конструкции с придаточными предложениями, что выражается в пропуске, замене союзов, инверсии.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Лексико-грамматические средства языка у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обучающихся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сформированы неодинаково. С одной стороны, может отмечаться незначительное количество ошибок, которые носят непостоянный характер и сочетаются с возможностью осуществления верного выбора при сравнении правильного и неправильного ответов, с другой – устойчивый характер ошибок, особенно в самостоятельной речи.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Отличительной особенностью является своеобразие связной речи, характеризующееся нарушениями логической последовательности,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застреванием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на второстепенных деталях, пропусками главных событий, повторами отдельных эпизодов при составлении рассказа на заданную тему, по картинке, по серии сюжетных картин.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сформированностью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базовых высших психических функций, обеспечивающих процессы чтения и письма в норме.</w:t>
      </w:r>
      <w:proofErr w:type="gramEnd"/>
    </w:p>
    <w:p w:rsidR="00706B66" w:rsidRDefault="00706B66" w:rsidP="00706B66">
      <w:pPr>
        <w:ind w:firstLine="709"/>
        <w:jc w:val="both"/>
        <w:rPr>
          <w:b/>
          <w:color w:val="00000A"/>
          <w:sz w:val="28"/>
          <w:szCs w:val="28"/>
        </w:rPr>
      </w:pPr>
    </w:p>
    <w:p w:rsidR="00706B66" w:rsidRPr="00696C52" w:rsidRDefault="00706B66" w:rsidP="00706B66">
      <w:pPr>
        <w:ind w:firstLine="709"/>
        <w:jc w:val="both"/>
        <w:rPr>
          <w:b/>
          <w:color w:val="00000A"/>
          <w:sz w:val="28"/>
          <w:szCs w:val="28"/>
        </w:rPr>
      </w:pPr>
      <w:r w:rsidRPr="00696C52">
        <w:rPr>
          <w:b/>
          <w:color w:val="00000A"/>
          <w:sz w:val="28"/>
          <w:szCs w:val="28"/>
        </w:rPr>
        <w:t xml:space="preserve">Особые образовательные потребности </w:t>
      </w:r>
      <w:proofErr w:type="gramStart"/>
      <w:r w:rsidRPr="00696C52">
        <w:rPr>
          <w:b/>
          <w:color w:val="00000A"/>
          <w:sz w:val="28"/>
          <w:szCs w:val="28"/>
        </w:rPr>
        <w:t>обучающихся</w:t>
      </w:r>
      <w:proofErr w:type="gramEnd"/>
      <w:r w:rsidRPr="00696C52">
        <w:rPr>
          <w:b/>
          <w:color w:val="00000A"/>
          <w:sz w:val="28"/>
          <w:szCs w:val="28"/>
        </w:rPr>
        <w:t xml:space="preserve"> с ТНР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ТНР МБОУ СОШ № 1 пос. Братского</w:t>
      </w:r>
      <w:r w:rsidRPr="00696C52">
        <w:rPr>
          <w:rFonts w:ascii="Times New Roman" w:hAnsi="Times New Roman" w:cs="Times New Roman"/>
          <w:sz w:val="28"/>
          <w:szCs w:val="28"/>
        </w:rPr>
        <w:t>, характерны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C52">
        <w:rPr>
          <w:rFonts w:ascii="Times New Roman" w:hAnsi="Times New Roman" w:cs="Times New Roman"/>
          <w:sz w:val="28"/>
          <w:szCs w:val="28"/>
        </w:rPr>
        <w:t xml:space="preserve">особые образовательные потребности: </w:t>
      </w:r>
    </w:p>
    <w:p w:rsidR="00706B66" w:rsidRPr="00696C52" w:rsidRDefault="00706B66" w:rsidP="00706B66">
      <w:pPr>
        <w:pStyle w:val="14TexstOSNOVA1012"/>
        <w:spacing w:line="240" w:lineRule="auto"/>
        <w:ind w:firstLine="660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- выявление в максимально раннем периоде обучения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lastRenderedPageBreak/>
        <w:t>- 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 - 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обязательность непрерывности коррекционно-развивающего процесса, реализуемого как через содержание предметных и коррекционно-развивающей областей и специальных курсов, так и в процессе индивидуальной/подгрупповой логопедической работы;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 - создание условий, нормализующих/компенсирующих состояние высших психических функций, анализаторной, аналитико-синтетической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нарушений; 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координация педагогических, психологических и медицинских средств воздействия в процессе комплексного психолого-медико-педагогического сопровождения;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 - 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- индивидуальный темп обучения и продвижения в образовательном пространстве для разных </w:t>
      </w:r>
      <w:proofErr w:type="gramStart"/>
      <w:r w:rsidRPr="00696C52">
        <w:rPr>
          <w:sz w:val="28"/>
          <w:szCs w:val="28"/>
        </w:rPr>
        <w:t>категорий</w:t>
      </w:r>
      <w:proofErr w:type="gramEnd"/>
      <w:r w:rsidRPr="00696C52">
        <w:rPr>
          <w:sz w:val="28"/>
          <w:szCs w:val="28"/>
        </w:rPr>
        <w:t xml:space="preserve"> обучающихся с ТНР;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- постоянный (пошаговый) мониторинг результативности образования и </w:t>
      </w:r>
      <w:proofErr w:type="spellStart"/>
      <w:r w:rsidRPr="00696C52">
        <w:rPr>
          <w:sz w:val="28"/>
          <w:szCs w:val="28"/>
        </w:rPr>
        <w:t>сформированности</w:t>
      </w:r>
      <w:proofErr w:type="spellEnd"/>
      <w:r w:rsidRPr="00696C52">
        <w:rPr>
          <w:sz w:val="28"/>
          <w:szCs w:val="28"/>
        </w:rPr>
        <w:t xml:space="preserve"> социальной компетенции обучающихся, уровня и динамики развития речевых процессов, исходя из механизма речевого дефекта;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 - 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lastRenderedPageBreak/>
        <w:t xml:space="preserve"> - возможность обучаться на дому и/или дистанционно при наличии медицинских показаний;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- профилактика и коррекция социокультурной и школьной </w:t>
      </w:r>
      <w:proofErr w:type="spellStart"/>
      <w:r w:rsidRPr="00696C52">
        <w:rPr>
          <w:sz w:val="28"/>
          <w:szCs w:val="28"/>
        </w:rPr>
        <w:t>дезадаптации</w:t>
      </w:r>
      <w:proofErr w:type="spellEnd"/>
      <w:r w:rsidRPr="00696C52">
        <w:rPr>
          <w:sz w:val="28"/>
          <w:szCs w:val="28"/>
        </w:rPr>
        <w:t xml:space="preserve">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 - 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706B66" w:rsidRPr="00696C52" w:rsidRDefault="00706B66" w:rsidP="00706B66">
      <w:pPr>
        <w:ind w:firstLine="660"/>
        <w:jc w:val="both"/>
        <w:rPr>
          <w:sz w:val="28"/>
          <w:szCs w:val="28"/>
        </w:rPr>
      </w:pPr>
    </w:p>
    <w:p w:rsidR="00706B66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bookmarkStart w:id="2" w:name="_Toc413974294"/>
      <w:r w:rsidRPr="00696C52">
        <w:rPr>
          <w:b/>
          <w:sz w:val="28"/>
          <w:szCs w:val="28"/>
        </w:rPr>
        <w:t xml:space="preserve">2.1.2. </w:t>
      </w:r>
      <w:proofErr w:type="gramStart"/>
      <w:r w:rsidRPr="00696C52">
        <w:rPr>
          <w:b/>
          <w:sz w:val="28"/>
          <w:szCs w:val="28"/>
        </w:rPr>
        <w:t xml:space="preserve">Планируемые результаты освоения обучающимися </w:t>
      </w:r>
      <w:r w:rsidRPr="00696C52">
        <w:rPr>
          <w:b/>
          <w:sz w:val="28"/>
          <w:szCs w:val="28"/>
        </w:rPr>
        <w:br/>
        <w:t>с тяжелыми нарушениями речи адаптированной основной общеобразовательной программы начального общего образования</w:t>
      </w:r>
      <w:bookmarkEnd w:id="2"/>
      <w:proofErr w:type="gramEnd"/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</w:p>
    <w:p w:rsidR="00706B66" w:rsidRPr="00696C52" w:rsidRDefault="00706B66" w:rsidP="003E7EDE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bCs/>
          <w:sz w:val="28"/>
          <w:szCs w:val="28"/>
        </w:rPr>
        <w:t xml:space="preserve">Личностные, </w:t>
      </w:r>
      <w:proofErr w:type="spellStart"/>
      <w:r w:rsidRPr="00696C52">
        <w:rPr>
          <w:bCs/>
          <w:sz w:val="28"/>
          <w:szCs w:val="28"/>
        </w:rPr>
        <w:t>метапредметные</w:t>
      </w:r>
      <w:proofErr w:type="spellEnd"/>
      <w:r w:rsidRPr="00696C52">
        <w:rPr>
          <w:bCs/>
          <w:sz w:val="28"/>
          <w:szCs w:val="28"/>
        </w:rPr>
        <w:t xml:space="preserve"> и предметные результаты</w:t>
      </w:r>
      <w:r w:rsidRPr="00696C52">
        <w:rPr>
          <w:sz w:val="28"/>
          <w:szCs w:val="28"/>
        </w:rPr>
        <w:t xml:space="preserve"> освоения </w:t>
      </w:r>
      <w:proofErr w:type="gramStart"/>
      <w:r w:rsidRPr="00696C52">
        <w:rPr>
          <w:sz w:val="28"/>
          <w:szCs w:val="28"/>
        </w:rPr>
        <w:t>обуча</w:t>
      </w:r>
      <w:r>
        <w:rPr>
          <w:sz w:val="28"/>
          <w:szCs w:val="28"/>
        </w:rPr>
        <w:t>ющимися</w:t>
      </w:r>
      <w:proofErr w:type="gramEnd"/>
      <w:r>
        <w:rPr>
          <w:sz w:val="28"/>
          <w:szCs w:val="28"/>
        </w:rPr>
        <w:t xml:space="preserve"> МБОУ СОШ № 1 пос. Братского</w:t>
      </w:r>
      <w:r w:rsidRPr="00696C52">
        <w:rPr>
          <w:sz w:val="28"/>
          <w:szCs w:val="28"/>
        </w:rPr>
        <w:t xml:space="preserve"> с ТНР АООП НОО соответствуют ФГОС НОО.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 xml:space="preserve">В результате освоения курса коррекционно-развивающей области на уровне начального  общего образования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будут сформированы </w:t>
      </w:r>
      <w:r>
        <w:rPr>
          <w:i/>
          <w:sz w:val="28"/>
        </w:rPr>
        <w:t xml:space="preserve">личностные, </w:t>
      </w: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z w:val="28"/>
        </w:rPr>
        <w:t xml:space="preserve"> и предметные</w:t>
      </w:r>
      <w:r>
        <w:rPr>
          <w:sz w:val="28"/>
        </w:rPr>
        <w:t xml:space="preserve"> универсальные учебные действия.</w:t>
      </w:r>
    </w:p>
    <w:p w:rsidR="003E7EDE" w:rsidRDefault="003E7EDE" w:rsidP="003E7EDE">
      <w:pPr>
        <w:ind w:firstLine="720"/>
        <w:jc w:val="both"/>
        <w:rPr>
          <w:i/>
          <w:sz w:val="28"/>
        </w:rPr>
      </w:pPr>
      <w:r>
        <w:rPr>
          <w:i/>
          <w:sz w:val="28"/>
        </w:rPr>
        <w:t>Личностные результаты: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осознание языка, как основного средства человеческого общения;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осознание необходимости изучения родного языка;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начальное осознание себя носителем родного языка, являющегося универсальным средством общения;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развитие познавательного интереса к родному языку;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формирование уважительного отношения и иному мнению, истории и культуре других народов;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овладение начальными навыками адаптации в динамично изменяющемся и развивающемся мире;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 xml:space="preserve">- развитие навыков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 различных социальных и коммуникативных ситуациях, умением не создавать конфликтов и находить выходы из спорных ситуаций.</w:t>
      </w:r>
    </w:p>
    <w:p w:rsidR="003E7EDE" w:rsidRDefault="003E7EDE" w:rsidP="003E7EDE">
      <w:pPr>
        <w:ind w:firstLine="720"/>
        <w:jc w:val="both"/>
        <w:rPr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sz w:val="28"/>
        </w:rPr>
        <w:t xml:space="preserve"> результаты: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результата, вносить соответствующие коррективы в их выполнение на основе оценки и с учетом характера ошибок;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- умение составлять план решения учебной задачи, умение работать по плану, сверяя свои действия с целью, корректировать свою деятельность;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овладение умениями моделирующей деятельности (работать с доступными предметными, знаковыми, графическими моделями; создавать простейшие модели);</w:t>
      </w:r>
    </w:p>
    <w:p w:rsidR="003E7EDE" w:rsidRDefault="003E7EDE" w:rsidP="003E7EDE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>- овладение логическими действиями сравнения, анализа, синтеза, обобщения, классификации, установлением аналогий и причинно-следственных связей, построением рассуждений, умением фиксировать свои наблюдения и действовать разными способами (словесными, практическими, знаковыми, графическими);</w:t>
      </w:r>
      <w:proofErr w:type="gramEnd"/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умение адекватно использовать речевые средства и средства информационно-коммуникативных технологий для решения различных познавательных и коммуникативных задач, владеть монологической и диалогической формами речи;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умение задавать вопросы;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умение понимать причины успеха/неуспеха учебной деятельности и способность конструктивно действовать в ситуациях неуспеха;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готовность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в оценке данных.</w:t>
      </w:r>
    </w:p>
    <w:p w:rsidR="003E7EDE" w:rsidRDefault="003E7EDE" w:rsidP="003E7EDE">
      <w:pPr>
        <w:ind w:firstLine="720"/>
        <w:jc w:val="both"/>
        <w:rPr>
          <w:i/>
          <w:sz w:val="28"/>
        </w:rPr>
      </w:pPr>
      <w:r>
        <w:rPr>
          <w:i/>
          <w:sz w:val="28"/>
        </w:rPr>
        <w:t>Предметные результаты: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 xml:space="preserve">- формирование способа звукового анализа слова; 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обучение работы с модель как средством организации действия со словом;</w:t>
      </w:r>
    </w:p>
    <w:p w:rsidR="003E7EDE" w:rsidRDefault="003E7EDE" w:rsidP="003E7EDE">
      <w:pPr>
        <w:ind w:firstLine="720"/>
        <w:jc w:val="both"/>
        <w:rPr>
          <w:sz w:val="28"/>
        </w:rPr>
      </w:pPr>
      <w:r>
        <w:rPr>
          <w:sz w:val="28"/>
        </w:rPr>
        <w:t>- систематизация знаний о звуках и буква, правилах графики, сведений о некоторых орфограммах.</w:t>
      </w:r>
    </w:p>
    <w:p w:rsidR="00706B66" w:rsidRDefault="00706B66" w:rsidP="003E7EDE">
      <w:pPr>
        <w:tabs>
          <w:tab w:val="left" w:pos="0"/>
          <w:tab w:val="right" w:leader="dot" w:pos="9639"/>
        </w:tabs>
        <w:ind w:firstLine="709"/>
        <w:jc w:val="both"/>
        <w:rPr>
          <w:kern w:val="1"/>
          <w:sz w:val="28"/>
          <w:szCs w:val="28"/>
        </w:rPr>
      </w:pPr>
    </w:p>
    <w:p w:rsidR="002A0135" w:rsidRPr="00696C52" w:rsidRDefault="002A0135" w:rsidP="003E7EDE">
      <w:pPr>
        <w:tabs>
          <w:tab w:val="left" w:pos="0"/>
          <w:tab w:val="right" w:leader="dot" w:pos="9639"/>
        </w:tabs>
        <w:jc w:val="both"/>
        <w:rPr>
          <w:kern w:val="1"/>
          <w:sz w:val="28"/>
          <w:szCs w:val="28"/>
        </w:rPr>
      </w:pPr>
    </w:p>
    <w:p w:rsidR="00706B66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bookmarkStart w:id="3" w:name="_Toc413974295"/>
      <w:r w:rsidRPr="00696C52">
        <w:rPr>
          <w:b/>
          <w:sz w:val="28"/>
          <w:szCs w:val="28"/>
        </w:rPr>
        <w:t xml:space="preserve">2.1.3. </w:t>
      </w:r>
      <w:proofErr w:type="gramStart"/>
      <w:r w:rsidRPr="00696C52">
        <w:rPr>
          <w:b/>
          <w:sz w:val="28"/>
          <w:szCs w:val="28"/>
        </w:rPr>
        <w:t xml:space="preserve">Система оценки достижения обучающимися </w:t>
      </w:r>
      <w:r w:rsidRPr="00696C52">
        <w:rPr>
          <w:b/>
          <w:sz w:val="28"/>
          <w:szCs w:val="28"/>
        </w:rPr>
        <w:br/>
        <w:t>с тяжелыми нарушениями речи пл</w:t>
      </w:r>
      <w:r>
        <w:rPr>
          <w:b/>
          <w:sz w:val="28"/>
          <w:szCs w:val="28"/>
        </w:rPr>
        <w:t xml:space="preserve">анируемых результатов освоения  </w:t>
      </w:r>
      <w:r w:rsidRPr="00696C52">
        <w:rPr>
          <w:b/>
          <w:sz w:val="28"/>
          <w:szCs w:val="28"/>
        </w:rPr>
        <w:t xml:space="preserve">адаптированной основной </w:t>
      </w:r>
      <w:proofErr w:type="gramEnd"/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r w:rsidRPr="00696C52">
        <w:rPr>
          <w:b/>
          <w:sz w:val="28"/>
          <w:szCs w:val="28"/>
        </w:rPr>
        <w:t xml:space="preserve">общеобразовательной программы </w:t>
      </w:r>
      <w:r w:rsidRPr="00696C52">
        <w:rPr>
          <w:b/>
          <w:sz w:val="28"/>
          <w:szCs w:val="28"/>
        </w:rPr>
        <w:br/>
        <w:t>начального общего образования</w:t>
      </w:r>
      <w:bookmarkEnd w:id="3"/>
    </w:p>
    <w:p w:rsidR="00706B6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Система оценки достижения </w:t>
      </w:r>
      <w:proofErr w:type="gramStart"/>
      <w:r w:rsidRPr="00696C52">
        <w:rPr>
          <w:sz w:val="28"/>
          <w:szCs w:val="28"/>
        </w:rPr>
        <w:t>обучающимися</w:t>
      </w:r>
      <w:proofErr w:type="gramEnd"/>
      <w:r w:rsidRPr="00696C52">
        <w:rPr>
          <w:sz w:val="28"/>
          <w:szCs w:val="28"/>
        </w:rPr>
        <w:t xml:space="preserve"> с ТНР планируемых результатов ос</w:t>
      </w:r>
      <w:r>
        <w:rPr>
          <w:sz w:val="28"/>
          <w:szCs w:val="28"/>
        </w:rPr>
        <w:t xml:space="preserve">воения АООП НОО позволяет </w:t>
      </w:r>
      <w:r w:rsidRPr="00696C52">
        <w:rPr>
          <w:sz w:val="28"/>
          <w:szCs w:val="28"/>
        </w:rPr>
        <w:t xml:space="preserve"> вести оценку предметных, </w:t>
      </w:r>
      <w:proofErr w:type="spellStart"/>
      <w:r w:rsidRPr="00696C52">
        <w:rPr>
          <w:sz w:val="28"/>
          <w:szCs w:val="28"/>
        </w:rPr>
        <w:t>метапредметных</w:t>
      </w:r>
      <w:proofErr w:type="spellEnd"/>
      <w:r w:rsidRPr="00696C52">
        <w:rPr>
          <w:sz w:val="28"/>
          <w:szCs w:val="28"/>
        </w:rPr>
        <w:t xml:space="preserve"> и личностных результатов; в том числе итоговую оценку, обучающихся с ТНР, освоивших АООП НОО.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Система оценки достижения </w:t>
      </w:r>
      <w:proofErr w:type="gramStart"/>
      <w:r w:rsidRPr="00696C52">
        <w:rPr>
          <w:sz w:val="28"/>
          <w:szCs w:val="28"/>
        </w:rPr>
        <w:t>обучающимися</w:t>
      </w:r>
      <w:proofErr w:type="gramEnd"/>
      <w:r w:rsidRPr="00696C52">
        <w:rPr>
          <w:sz w:val="28"/>
          <w:szCs w:val="28"/>
        </w:rPr>
        <w:t xml:space="preserve"> с ТНР планируемых резул</w:t>
      </w:r>
      <w:r>
        <w:rPr>
          <w:sz w:val="28"/>
          <w:szCs w:val="28"/>
        </w:rPr>
        <w:t>ьтатов освоения АООП НОО предусматривает</w:t>
      </w:r>
      <w:r w:rsidRPr="00696C52">
        <w:rPr>
          <w:sz w:val="28"/>
          <w:szCs w:val="28"/>
        </w:rPr>
        <w:t xml:space="preserve"> оценку достижения обучающимися с ТНР планируемых результатов освоения программы коррекционной работы в поддержке освоения АООП НОО, обеспечивающих </w:t>
      </w:r>
      <w:r w:rsidRPr="00696C52">
        <w:rPr>
          <w:sz w:val="28"/>
          <w:szCs w:val="28"/>
        </w:rPr>
        <w:lastRenderedPageBreak/>
        <w:t xml:space="preserve">удовлетворение особых образовательных потребностей обучающихся, успешность в развитии различных видов деятельности. 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b/>
          <w:sz w:val="28"/>
          <w:szCs w:val="28"/>
        </w:rPr>
      </w:pPr>
      <w:r w:rsidRPr="00696C52">
        <w:rPr>
          <w:b/>
          <w:sz w:val="28"/>
          <w:szCs w:val="28"/>
        </w:rPr>
        <w:t xml:space="preserve">Оценка достижения </w:t>
      </w:r>
      <w:proofErr w:type="gramStart"/>
      <w:r w:rsidRPr="00696C52">
        <w:rPr>
          <w:b/>
          <w:sz w:val="28"/>
          <w:szCs w:val="28"/>
        </w:rPr>
        <w:t>обучающимися</w:t>
      </w:r>
      <w:proofErr w:type="gramEnd"/>
      <w:r w:rsidRPr="00696C52">
        <w:rPr>
          <w:b/>
          <w:sz w:val="28"/>
          <w:szCs w:val="28"/>
        </w:rPr>
        <w:t xml:space="preserve"> с ТНР планируемых результатов освоения программы коррекционной работы</w:t>
      </w:r>
    </w:p>
    <w:p w:rsidR="00706B6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proofErr w:type="gramStart"/>
      <w:r w:rsidRPr="00696C52">
        <w:rPr>
          <w:sz w:val="28"/>
          <w:szCs w:val="28"/>
        </w:rPr>
        <w:t>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развития, оптимального для обучающегося при реализации вариативных форм логопедического воздействия (подгрупповые, индивидуальные логопедические занятия) с сохранением базового объема знаний и умений в области общеобразовательной подготовки.</w:t>
      </w:r>
      <w:proofErr w:type="gramEnd"/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В соответствии с требованиями федерального государственного образовательного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стандарта (далее ФГОС) результаты образования включают:</w:t>
      </w:r>
    </w:p>
    <w:p w:rsidR="00706B66" w:rsidRPr="00867F06" w:rsidRDefault="00706B66" w:rsidP="00706B66">
      <w:pPr>
        <w:numPr>
          <w:ilvl w:val="0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предметные результаты (</w:t>
      </w:r>
      <w:r w:rsidRPr="00867F06">
        <w:rPr>
          <w:sz w:val="28"/>
          <w:szCs w:val="28"/>
          <w:lang w:eastAsia="ru-RU"/>
        </w:rPr>
        <w:t>знания и умения, опыт творческой деятельности и др.);</w:t>
      </w:r>
    </w:p>
    <w:p w:rsidR="00706B66" w:rsidRPr="00867F06" w:rsidRDefault="00706B66" w:rsidP="00706B66">
      <w:pPr>
        <w:numPr>
          <w:ilvl w:val="0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867F06">
        <w:rPr>
          <w:i/>
          <w:iCs/>
          <w:sz w:val="28"/>
          <w:szCs w:val="28"/>
          <w:lang w:eastAsia="ru-RU"/>
        </w:rPr>
        <w:t>метапредметные</w:t>
      </w:r>
      <w:proofErr w:type="spellEnd"/>
      <w:r w:rsidRPr="00867F06">
        <w:rPr>
          <w:i/>
          <w:iCs/>
          <w:sz w:val="28"/>
          <w:szCs w:val="28"/>
          <w:lang w:eastAsia="ru-RU"/>
        </w:rPr>
        <w:t xml:space="preserve"> результаты </w:t>
      </w:r>
      <w:r w:rsidRPr="00867F06">
        <w:rPr>
          <w:sz w:val="28"/>
          <w:szCs w:val="28"/>
          <w:lang w:eastAsia="ru-RU"/>
        </w:rPr>
        <w:t>(способы деятель</w:t>
      </w:r>
      <w:r>
        <w:rPr>
          <w:sz w:val="28"/>
          <w:szCs w:val="28"/>
          <w:lang w:eastAsia="ru-RU"/>
        </w:rPr>
        <w:t xml:space="preserve">ности, освоенные на базе одного </w:t>
      </w:r>
      <w:r w:rsidRPr="00867F06">
        <w:rPr>
          <w:sz w:val="28"/>
          <w:szCs w:val="28"/>
          <w:lang w:eastAsia="ru-RU"/>
        </w:rPr>
        <w:t>или нескольких предметов, применимые как в ра</w:t>
      </w:r>
      <w:r>
        <w:rPr>
          <w:sz w:val="28"/>
          <w:szCs w:val="28"/>
          <w:lang w:eastAsia="ru-RU"/>
        </w:rPr>
        <w:t xml:space="preserve">мках образовательного процесса, </w:t>
      </w:r>
      <w:r w:rsidRPr="00867F06">
        <w:rPr>
          <w:sz w:val="28"/>
          <w:szCs w:val="28"/>
          <w:lang w:eastAsia="ru-RU"/>
        </w:rPr>
        <w:t>так и при решении проблем в реальных жизненных ситуациях);</w:t>
      </w:r>
    </w:p>
    <w:p w:rsidR="00706B66" w:rsidRPr="00867F06" w:rsidRDefault="00706B66" w:rsidP="00706B66">
      <w:pPr>
        <w:numPr>
          <w:ilvl w:val="0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867F06">
        <w:rPr>
          <w:i/>
          <w:iCs/>
          <w:sz w:val="28"/>
          <w:szCs w:val="28"/>
          <w:lang w:eastAsia="ru-RU"/>
        </w:rPr>
        <w:t xml:space="preserve">личностные результаты </w:t>
      </w:r>
      <w:r w:rsidRPr="00867F06">
        <w:rPr>
          <w:sz w:val="28"/>
          <w:szCs w:val="28"/>
          <w:lang w:eastAsia="ru-RU"/>
        </w:rPr>
        <w:t>(система ценностных отношений, интересов, мотивации</w:t>
      </w:r>
      <w:proofErr w:type="gramEnd"/>
    </w:p>
    <w:p w:rsidR="00706B66" w:rsidRPr="00867F06" w:rsidRDefault="00706B66" w:rsidP="00706B66">
      <w:pPr>
        <w:numPr>
          <w:ilvl w:val="0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учащихся и др.).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ценка результатов освоения АОП Н</w:t>
      </w:r>
      <w:r w:rsidRPr="00867F06">
        <w:rPr>
          <w:sz w:val="28"/>
          <w:szCs w:val="28"/>
          <w:lang w:eastAsia="ru-RU"/>
        </w:rPr>
        <w:t>ОО для обучающихся с тяжелыми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нарушениями речи является необходимым условием реализации системы требований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ФГОС.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Система оценки создана с целью получения объ</w:t>
      </w:r>
      <w:r>
        <w:rPr>
          <w:sz w:val="28"/>
          <w:szCs w:val="28"/>
          <w:lang w:eastAsia="ru-RU"/>
        </w:rPr>
        <w:t xml:space="preserve">ективной информации об уровне и </w:t>
      </w:r>
      <w:r w:rsidRPr="00867F06">
        <w:rPr>
          <w:sz w:val="28"/>
          <w:szCs w:val="28"/>
          <w:lang w:eastAsia="ru-RU"/>
        </w:rPr>
        <w:t>качестве о</w:t>
      </w:r>
      <w:r>
        <w:rPr>
          <w:sz w:val="28"/>
          <w:szCs w:val="28"/>
          <w:lang w:eastAsia="ru-RU"/>
        </w:rPr>
        <w:t xml:space="preserve">своения адаптированной основной </w:t>
      </w:r>
      <w:r w:rsidRPr="00867F06">
        <w:rPr>
          <w:sz w:val="28"/>
          <w:szCs w:val="28"/>
          <w:lang w:eastAsia="ru-RU"/>
        </w:rPr>
        <w:t>общеобра</w:t>
      </w:r>
      <w:r>
        <w:rPr>
          <w:sz w:val="28"/>
          <w:szCs w:val="28"/>
          <w:lang w:eastAsia="ru-RU"/>
        </w:rPr>
        <w:t xml:space="preserve">зовательной программы начального </w:t>
      </w:r>
      <w:r w:rsidRPr="00867F06">
        <w:rPr>
          <w:sz w:val="28"/>
          <w:szCs w:val="28"/>
          <w:lang w:eastAsia="ru-RU"/>
        </w:rPr>
        <w:t xml:space="preserve">общего образования для </w:t>
      </w:r>
      <w:proofErr w:type="gramStart"/>
      <w:r w:rsidRPr="00867F06">
        <w:rPr>
          <w:sz w:val="28"/>
          <w:szCs w:val="28"/>
          <w:lang w:eastAsia="ru-RU"/>
        </w:rPr>
        <w:t>обучающихся</w:t>
      </w:r>
      <w:proofErr w:type="gramEnd"/>
      <w:r w:rsidRPr="00867F06">
        <w:rPr>
          <w:sz w:val="28"/>
          <w:szCs w:val="28"/>
          <w:lang w:eastAsia="ru-RU"/>
        </w:rPr>
        <w:t xml:space="preserve"> с ТНР.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Требования к результатам освоения </w:t>
      </w:r>
      <w:proofErr w:type="gramStart"/>
      <w:r w:rsidRPr="00867F06">
        <w:rPr>
          <w:sz w:val="28"/>
          <w:szCs w:val="28"/>
          <w:lang w:eastAsia="ru-RU"/>
        </w:rPr>
        <w:t>адаптированной</w:t>
      </w:r>
      <w:proofErr w:type="gramEnd"/>
      <w:r w:rsidRPr="00867F06">
        <w:rPr>
          <w:sz w:val="28"/>
          <w:szCs w:val="28"/>
          <w:lang w:eastAsia="ru-RU"/>
        </w:rPr>
        <w:t xml:space="preserve"> основной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общеобр</w:t>
      </w:r>
      <w:r>
        <w:rPr>
          <w:sz w:val="28"/>
          <w:szCs w:val="28"/>
          <w:lang w:eastAsia="ru-RU"/>
        </w:rPr>
        <w:t>азовательной программы начального</w:t>
      </w:r>
      <w:r w:rsidRPr="00867F06">
        <w:rPr>
          <w:sz w:val="28"/>
          <w:szCs w:val="28"/>
          <w:lang w:eastAsia="ru-RU"/>
        </w:rPr>
        <w:t xml:space="preserve"> общего об</w:t>
      </w:r>
      <w:r>
        <w:rPr>
          <w:sz w:val="28"/>
          <w:szCs w:val="28"/>
          <w:lang w:eastAsia="ru-RU"/>
        </w:rPr>
        <w:t xml:space="preserve">разования для </w:t>
      </w:r>
      <w:proofErr w:type="gramStart"/>
      <w:r>
        <w:rPr>
          <w:sz w:val="28"/>
          <w:szCs w:val="28"/>
          <w:lang w:eastAsia="ru-RU"/>
        </w:rPr>
        <w:t>обучающихся</w:t>
      </w:r>
      <w:proofErr w:type="gramEnd"/>
      <w:r>
        <w:rPr>
          <w:sz w:val="28"/>
          <w:szCs w:val="28"/>
          <w:lang w:eastAsia="ru-RU"/>
        </w:rPr>
        <w:t xml:space="preserve"> с ТНР </w:t>
      </w:r>
      <w:r w:rsidRPr="00867F06">
        <w:rPr>
          <w:sz w:val="28"/>
          <w:szCs w:val="28"/>
          <w:lang w:eastAsia="ru-RU"/>
        </w:rPr>
        <w:t>являются:</w:t>
      </w:r>
    </w:p>
    <w:p w:rsidR="00706B66" w:rsidRPr="00867F06" w:rsidRDefault="00706B66" w:rsidP="00706B66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основой для итоговой оценки образовательных результатов обучающихся при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получ</w:t>
      </w:r>
      <w:r>
        <w:rPr>
          <w:sz w:val="28"/>
          <w:szCs w:val="28"/>
          <w:lang w:eastAsia="ru-RU"/>
        </w:rPr>
        <w:t>ении Н</w:t>
      </w:r>
      <w:r w:rsidRPr="00867F06">
        <w:rPr>
          <w:sz w:val="28"/>
          <w:szCs w:val="28"/>
          <w:lang w:eastAsia="ru-RU"/>
        </w:rPr>
        <w:t>ОО, для разработки процедур</w:t>
      </w:r>
      <w:r>
        <w:rPr>
          <w:sz w:val="28"/>
          <w:szCs w:val="28"/>
          <w:lang w:eastAsia="ru-RU"/>
        </w:rPr>
        <w:t xml:space="preserve">, материалов и формата итоговой </w:t>
      </w:r>
      <w:r w:rsidRPr="00867F06">
        <w:rPr>
          <w:sz w:val="28"/>
          <w:szCs w:val="28"/>
          <w:lang w:eastAsia="ru-RU"/>
        </w:rPr>
        <w:t>оценки;</w:t>
      </w:r>
    </w:p>
    <w:p w:rsidR="00706B66" w:rsidRPr="00867F06" w:rsidRDefault="00706B66" w:rsidP="00706B66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осн</w:t>
      </w:r>
      <w:r>
        <w:rPr>
          <w:sz w:val="28"/>
          <w:szCs w:val="28"/>
          <w:lang w:eastAsia="ru-RU"/>
        </w:rPr>
        <w:t>овой для аттестации работников Н</w:t>
      </w:r>
      <w:r w:rsidRPr="00867F06">
        <w:rPr>
          <w:sz w:val="28"/>
          <w:szCs w:val="28"/>
          <w:lang w:eastAsia="ru-RU"/>
        </w:rPr>
        <w:t>ОО;</w:t>
      </w:r>
    </w:p>
    <w:p w:rsidR="00706B66" w:rsidRPr="00867F06" w:rsidRDefault="00706B66" w:rsidP="00706B66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ос</w:t>
      </w:r>
      <w:r>
        <w:rPr>
          <w:sz w:val="28"/>
          <w:szCs w:val="28"/>
          <w:lang w:eastAsia="ru-RU"/>
        </w:rPr>
        <w:t>новой для аттестации учреждения.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36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В качестве объекта оцени</w:t>
      </w:r>
      <w:r>
        <w:rPr>
          <w:sz w:val="28"/>
          <w:szCs w:val="28"/>
          <w:lang w:eastAsia="ru-RU"/>
        </w:rPr>
        <w:t xml:space="preserve">вания выступают образовательные </w:t>
      </w:r>
      <w:r w:rsidRPr="00867F06">
        <w:rPr>
          <w:sz w:val="28"/>
          <w:szCs w:val="28"/>
          <w:lang w:eastAsia="ru-RU"/>
        </w:rPr>
        <w:t>достижения учащихся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школы, определенные в требованиях к освоению об</w:t>
      </w:r>
      <w:r>
        <w:rPr>
          <w:sz w:val="28"/>
          <w:szCs w:val="28"/>
          <w:lang w:eastAsia="ru-RU"/>
        </w:rPr>
        <w:t>разовательных программ, которые задаются в ФГОС Н</w:t>
      </w:r>
      <w:r w:rsidRPr="00867F06">
        <w:rPr>
          <w:sz w:val="28"/>
          <w:szCs w:val="28"/>
          <w:lang w:eastAsia="ru-RU"/>
        </w:rPr>
        <w:t>ОО.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360"/>
        <w:jc w:val="both"/>
        <w:rPr>
          <w:sz w:val="28"/>
          <w:szCs w:val="28"/>
          <w:lang w:eastAsia="ru-RU"/>
        </w:rPr>
      </w:pPr>
      <w:proofErr w:type="gramStart"/>
      <w:r w:rsidRPr="00867F06">
        <w:rPr>
          <w:sz w:val="28"/>
          <w:szCs w:val="28"/>
          <w:lang w:eastAsia="ru-RU"/>
        </w:rPr>
        <w:t>Модель системы оценки результатов освоения адаптированной основной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общеобр</w:t>
      </w:r>
      <w:r>
        <w:rPr>
          <w:sz w:val="28"/>
          <w:szCs w:val="28"/>
          <w:lang w:eastAsia="ru-RU"/>
        </w:rPr>
        <w:t>азовательной программы начального</w:t>
      </w:r>
      <w:r w:rsidRPr="00867F06">
        <w:rPr>
          <w:sz w:val="28"/>
          <w:szCs w:val="28"/>
          <w:lang w:eastAsia="ru-RU"/>
        </w:rPr>
        <w:t xml:space="preserve"> общего об</w:t>
      </w:r>
      <w:r>
        <w:rPr>
          <w:sz w:val="28"/>
          <w:szCs w:val="28"/>
          <w:lang w:eastAsia="ru-RU"/>
        </w:rPr>
        <w:t xml:space="preserve">разования для обучающихся с ТНР </w:t>
      </w:r>
      <w:r w:rsidRPr="00867F06">
        <w:rPr>
          <w:sz w:val="28"/>
          <w:szCs w:val="28"/>
          <w:lang w:eastAsia="ru-RU"/>
        </w:rPr>
        <w:t>нацелена на оценку результатов их освоения.</w:t>
      </w:r>
      <w:proofErr w:type="gramEnd"/>
    </w:p>
    <w:p w:rsidR="0097603A" w:rsidRDefault="0097603A" w:rsidP="0097603A">
      <w:pPr>
        <w:spacing w:after="120"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Система оценки достижения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 ТНР планируемых результатов освоения коррекционно-развивающей программы призвана </w:t>
      </w:r>
      <w:r>
        <w:rPr>
          <w:sz w:val="28"/>
        </w:rPr>
        <w:lastRenderedPageBreak/>
        <w:t xml:space="preserve">обеспечивать комплексный подход к оценке результатов освоения коррекционной образовательной программы начального общего образования, позволяющий вести оценку предметных, 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и личностных результатов начального общего образования.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К личностным результатам относятся оценка устной речи учащихся,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фонематических представлений, уровня развития лексико-грамматических средств языка и связной речи.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К предметным результатам относится оценка письменной речи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Системная оценка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реализуется в рамках накопительной системы – рабочего Портфолио обучающегося.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В процессе оценки достижения планируемых результатов коррекционно-развивающей программы  используются стандартизированные письменные и устные работы, проекты, практические работы, творческие работы, участие в конкурсах,  выступления на открытых мероприятиях, самоанализ и самооценка, наблюдения и др.</w:t>
      </w: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Основное содержание специальных курсов </w:t>
      </w: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t>коррекционно-развивающей области</w:t>
      </w:r>
    </w:p>
    <w:p w:rsidR="0097603A" w:rsidRDefault="0097603A" w:rsidP="0097603A">
      <w:pPr>
        <w:spacing w:line="23" w:lineRule="atLeast"/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1. Произношение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Содержание программы коррекционного курса «Произношение» предусматривает формирование следующих составляющих речевой компетенции обучающихся с ТНР: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психофизиологических механизмов, которые лежат в основе овладения произношением: правильного речевого дыхания, голосообразования, артикуляционной моторики;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произносительной стороны речи в соответствии с нормами русского языка;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фонематического восприятия (</w:t>
      </w:r>
      <w:proofErr w:type="spellStart"/>
      <w:r>
        <w:rPr>
          <w:sz w:val="28"/>
        </w:rPr>
        <w:t>слухо</w:t>
      </w:r>
      <w:proofErr w:type="spellEnd"/>
      <w:r>
        <w:rPr>
          <w:sz w:val="28"/>
        </w:rPr>
        <w:t>-произносительной дифференциации фонем);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языкового анализа и синтеза;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сложной слоговой структуры слова;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формирование, развитие и обогащение лексического строя речи;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практическое овладение основными закономерностями грамматического строя речи;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формирование и развитие различных видов устной речи (разговорно-диалогической, описательно-повествовательной).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Тематика и последовательность формирования правильного произношения и развития фонематических процессов связана, прежде всего, с программами «Обучение грамоте» и «Русский язык», но имеет опережающий характер.</w:t>
      </w:r>
    </w:p>
    <w:p w:rsidR="00DA395B" w:rsidRDefault="00DA395B" w:rsidP="0097603A">
      <w:pPr>
        <w:spacing w:line="23" w:lineRule="atLeast"/>
        <w:ind w:firstLine="720"/>
        <w:jc w:val="center"/>
        <w:rPr>
          <w:b/>
          <w:sz w:val="28"/>
        </w:rPr>
      </w:pPr>
    </w:p>
    <w:p w:rsidR="00DA395B" w:rsidRDefault="00DA395B" w:rsidP="0097603A">
      <w:pPr>
        <w:spacing w:line="23" w:lineRule="atLeast"/>
        <w:ind w:firstLine="720"/>
        <w:jc w:val="center"/>
        <w:rPr>
          <w:b/>
          <w:sz w:val="28"/>
        </w:rPr>
      </w:pPr>
    </w:p>
    <w:p w:rsidR="00DA395B" w:rsidRDefault="00DA395B" w:rsidP="0097603A">
      <w:pPr>
        <w:spacing w:line="23" w:lineRule="atLeast"/>
        <w:ind w:firstLine="720"/>
        <w:jc w:val="center"/>
        <w:rPr>
          <w:b/>
          <w:sz w:val="28"/>
        </w:rPr>
      </w:pPr>
    </w:p>
    <w:p w:rsidR="00DA395B" w:rsidRDefault="00DA395B" w:rsidP="0097603A">
      <w:pPr>
        <w:spacing w:line="23" w:lineRule="atLeast"/>
        <w:ind w:firstLine="720"/>
        <w:jc w:val="center"/>
        <w:rPr>
          <w:b/>
          <w:sz w:val="28"/>
        </w:rPr>
      </w:pP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предметные результаты освоения </w:t>
      </w: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t>коррекционного курса «Произношение»</w:t>
      </w:r>
    </w:p>
    <w:p w:rsidR="0097603A" w:rsidRDefault="0097603A" w:rsidP="0097603A">
      <w:pPr>
        <w:spacing w:line="23" w:lineRule="atLeast"/>
        <w:ind w:firstLine="720"/>
        <w:rPr>
          <w:sz w:val="28"/>
        </w:rPr>
      </w:pPr>
      <w:r>
        <w:rPr>
          <w:b/>
          <w:color w:val="000000"/>
          <w:sz w:val="28"/>
        </w:rPr>
        <w:t>1 класс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i/>
          <w:color w:val="000000"/>
          <w:sz w:val="28"/>
        </w:rPr>
      </w:pPr>
      <w:r>
        <w:rPr>
          <w:color w:val="000000"/>
          <w:sz w:val="28"/>
        </w:rPr>
        <w:t>чёткое и правильное выполнение артикуляционных  движений в  соответствии с речевой инструкцией;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удержание заданной артикуляционной позы;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color w:val="000000"/>
          <w:sz w:val="28"/>
        </w:rPr>
        <w:t>правильное произношение гласных [а], [у], [о], [ы], [и], [э] и согласные [м], [м'], [</w:t>
      </w:r>
      <w:proofErr w:type="gramStart"/>
      <w:r>
        <w:rPr>
          <w:color w:val="000000"/>
          <w:sz w:val="28"/>
        </w:rPr>
        <w:t>п</w:t>
      </w:r>
      <w:proofErr w:type="gramEnd"/>
      <w:r>
        <w:rPr>
          <w:color w:val="000000"/>
          <w:sz w:val="28"/>
        </w:rPr>
        <w:t xml:space="preserve">], [п'], [в], [в'], [к], [к'], [н], </w:t>
      </w:r>
      <w:r>
        <w:rPr>
          <w:sz w:val="28"/>
        </w:rPr>
        <w:t>[н'], [ф],</w:t>
      </w:r>
      <w:r>
        <w:t xml:space="preserve"> </w:t>
      </w:r>
      <w:r>
        <w:rPr>
          <w:sz w:val="28"/>
        </w:rPr>
        <w:t>[т], [т'], [х], [х'], [с], [с'], [б], [б'], [д], [д'], [з], [з'], [г], [г'], [л], [л'], [р], [р'], [ш], [ж], [j'], [щ],</w:t>
      </w:r>
      <w:r>
        <w:t xml:space="preserve"> </w:t>
      </w:r>
      <w:r>
        <w:rPr>
          <w:sz w:val="28"/>
        </w:rPr>
        <w:t xml:space="preserve">[ц], [ч] в прямых, обратных, закрытых слогах и слогах со стечениями согласных, а также в сочетаниях </w:t>
      </w:r>
      <w:proofErr w:type="gramStart"/>
      <w:r>
        <w:rPr>
          <w:sz w:val="28"/>
        </w:rPr>
        <w:t xml:space="preserve">слогов разного типа с оппозиционными звуками, слоговых рядах с чередованием (ударных и неударных слогов, гласных и согласных), без чередования, в </w:t>
      </w:r>
      <w:proofErr w:type="spellStart"/>
      <w:r>
        <w:rPr>
          <w:sz w:val="28"/>
        </w:rPr>
        <w:t>дву</w:t>
      </w:r>
      <w:proofErr w:type="spellEnd"/>
      <w:r>
        <w:rPr>
          <w:sz w:val="28"/>
        </w:rPr>
        <w:t>- и трёхсложных словах, отдельных четырёхсложных;</w:t>
      </w:r>
      <w:proofErr w:type="gramEnd"/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правильное произношение звука [j'] в начале слова, перед гласной и разделительными мягким и твёрдым знаками;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правильное и слитное произношение звуков в словах со стечением трёх согласных, с оппозиционными звуками;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дифференцирование согласных [м</w:t>
      </w:r>
      <w:proofErr w:type="gramStart"/>
      <w:r>
        <w:rPr>
          <w:sz w:val="28"/>
        </w:rPr>
        <w:t>]-</w:t>
      </w:r>
      <w:proofErr w:type="gramEnd"/>
      <w:r>
        <w:rPr>
          <w:sz w:val="28"/>
        </w:rPr>
        <w:t>[м'], [п]-[п'], [в]-</w:t>
      </w:r>
      <w:r>
        <w:t xml:space="preserve"> </w:t>
      </w:r>
      <w:r>
        <w:rPr>
          <w:sz w:val="28"/>
        </w:rPr>
        <w:t>[в'], [к]-[к'], [н]-[н'], [ф]-[ф'], [т]-[т'], [х]-[х'], [с]-[с'], [б]-[б'], [д]-[д'], [з]-[з'], [г]-[г'], [л]-[л'],</w:t>
      </w:r>
      <w:r>
        <w:t xml:space="preserve"> </w:t>
      </w:r>
      <w:r>
        <w:rPr>
          <w:sz w:val="28"/>
        </w:rPr>
        <w:t>[р]-[р'], [с]-[ш], [з]-[ж], [р]-[л],</w:t>
      </w:r>
      <w:r>
        <w:t xml:space="preserve"> </w:t>
      </w:r>
      <w:r>
        <w:rPr>
          <w:sz w:val="28"/>
        </w:rPr>
        <w:t>[ц]-[т'], [ц]-[т], [ц]-[с'], [ц]-[с],</w:t>
      </w:r>
      <w:r>
        <w:t xml:space="preserve"> </w:t>
      </w:r>
      <w:r>
        <w:rPr>
          <w:sz w:val="28"/>
        </w:rPr>
        <w:t>[т]-[ч'], [ч]-[ш], [ч']-[т'], [ч']-[щ'], [щ']-[с'],</w:t>
      </w:r>
      <w:r>
        <w:t xml:space="preserve"> </w:t>
      </w:r>
      <w:r>
        <w:rPr>
          <w:sz w:val="28"/>
        </w:rPr>
        <w:t>[ш]-[щ'];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повторение воспринятого на слух слогового ряда из 3-4 слогов; 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выделение ударного слога в </w:t>
      </w:r>
      <w:proofErr w:type="spellStart"/>
      <w:r>
        <w:rPr>
          <w:sz w:val="28"/>
        </w:rPr>
        <w:t>дву</w:t>
      </w:r>
      <w:proofErr w:type="spellEnd"/>
      <w:r>
        <w:rPr>
          <w:sz w:val="28"/>
        </w:rPr>
        <w:t>- и трёхсложных словах;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составление схемы </w:t>
      </w:r>
      <w:proofErr w:type="spellStart"/>
      <w:r>
        <w:rPr>
          <w:sz w:val="28"/>
        </w:rPr>
        <w:t>дву</w:t>
      </w:r>
      <w:proofErr w:type="spellEnd"/>
      <w:r>
        <w:rPr>
          <w:sz w:val="28"/>
        </w:rPr>
        <w:t>- и трёхсложного слова;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составление и правильное произношение предложений с использованием слов усвоенной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 сложности;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умение демонстрировать сформированные произносительные навыки (чёткое произношение, адекватную интонацию, соблюдение ритма) на материале стихотворений, адекватное восприятие звучащей речи.</w:t>
      </w:r>
    </w:p>
    <w:p w:rsidR="0097603A" w:rsidRDefault="0097603A" w:rsidP="0097603A">
      <w:pPr>
        <w:numPr>
          <w:ilvl w:val="0"/>
          <w:numId w:val="42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b/>
          <w:color w:val="000000"/>
          <w:sz w:val="28"/>
        </w:rPr>
        <w:t>класс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 xml:space="preserve">произношение в быстром темпе различных слоговых сочетаний с мягкими согласными звуками, а также в слогах разного типа с оппозиционными звуками, слоговых рядах с чередованием (звонких/глухих, мягких/твёрдых), слоговых сочетаний со звуком [j']; 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 xml:space="preserve">выделение звуков из слов различного </w:t>
      </w:r>
      <w:proofErr w:type="spellStart"/>
      <w:r>
        <w:rPr>
          <w:color w:val="000000"/>
          <w:sz w:val="28"/>
        </w:rPr>
        <w:t>звуко</w:t>
      </w:r>
      <w:proofErr w:type="spellEnd"/>
      <w:r>
        <w:rPr>
          <w:color w:val="000000"/>
          <w:sz w:val="28"/>
        </w:rPr>
        <w:t>-слогового состава;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>чёткое, слитное, с правильным ударением произношение трёх-, четырёхсложных слов, состоящих  из открытых и закрытых слогов, со стечением двух-трёх согласных в составе слова;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выделение </w:t>
      </w:r>
      <w:r>
        <w:rPr>
          <w:color w:val="000000"/>
          <w:sz w:val="28"/>
        </w:rPr>
        <w:t>ударного слога в словах, состоящих из трёх-пяти слогов,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>осуществление  переноса  ударения с одного слога на другой при образовании грамматических форм;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 xml:space="preserve">правильное и плавное произношение слов с приставками; 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lastRenderedPageBreak/>
        <w:t xml:space="preserve">слитное произношение предлогов с существительными и прилагательными; 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>чёткое произношение окончаний слов в связи с изменением его формы;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>составление и слитное произношение простых и распространённых предложений  с  соблюдением  правильной  интонации  и ударения;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>чёткое, правильное и выразительное чтение небольших рассказов, стихотворений;</w:t>
      </w:r>
    </w:p>
    <w:p w:rsidR="0097603A" w:rsidRDefault="0097603A" w:rsidP="0097603A">
      <w:pPr>
        <w:numPr>
          <w:ilvl w:val="0"/>
          <w:numId w:val="41"/>
        </w:numPr>
        <w:shd w:val="clear" w:color="auto" w:fill="FFFFFF"/>
        <w:suppressAutoHyphens w:val="0"/>
        <w:spacing w:line="23" w:lineRule="atLeast"/>
        <w:ind w:left="0" w:firstLine="720"/>
        <w:jc w:val="both"/>
        <w:rPr>
          <w:sz w:val="28"/>
        </w:rPr>
      </w:pPr>
      <w:r>
        <w:rPr>
          <w:color w:val="000000"/>
          <w:sz w:val="28"/>
        </w:rPr>
        <w:t>употребление в речи  терминов «звук», «слог», «слово», «ударение», «ударный слог»;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знание основных органов артикуляционного аппарата;</w:t>
      </w:r>
    </w:p>
    <w:p w:rsidR="0097603A" w:rsidRDefault="0097603A" w:rsidP="0097603A">
      <w:pPr>
        <w:numPr>
          <w:ilvl w:val="0"/>
          <w:numId w:val="40"/>
        </w:numPr>
        <w:shd w:val="clear" w:color="auto" w:fill="FFFFFF"/>
        <w:suppressAutoHyphens w:val="0"/>
        <w:spacing w:line="23" w:lineRule="atLeast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умение давать краткую характеристику изученных звуков (гласный/согласный, твёрдый/мягкий, глухой/звонкий), знание их условных обозначений.</w:t>
      </w:r>
    </w:p>
    <w:p w:rsidR="0097603A" w:rsidRDefault="0097603A" w:rsidP="0097603A">
      <w:pPr>
        <w:shd w:val="clear" w:color="auto" w:fill="FFFFFF"/>
        <w:spacing w:line="23" w:lineRule="atLeast"/>
        <w:ind w:firstLine="720"/>
        <w:jc w:val="both"/>
      </w:pPr>
    </w:p>
    <w:p w:rsidR="0097603A" w:rsidRDefault="0097603A" w:rsidP="0097603A">
      <w:pPr>
        <w:spacing w:line="23" w:lineRule="atLeast"/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2. Развитие речи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Коррекционный курс «Развитие речи» тесно связан с учебными предметами области «Филология» и ставит своей целью поэтапное формирование речевой деятельности детей во всех аспектах: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формирование, развитие и обогащение лексического строя речи;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практическое овладение основными закономерностями грамматического строя речи;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практическое овладение моделями различных синтаксических конструкций предложений;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- 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Программа по развитию речи состоит из следующих разделов: «Работа над словом», «Работа над предложением», «Работа над связной речью».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Работа над всеми разделами ведется преимущественно параллельно, однако при необходимости учитель может посвятить отдельные уроки работе над словом, над предложением или над связной речью.</w:t>
      </w: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Планируемые предметные результаты освоения </w:t>
      </w: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t>коррекционного курса «Развития речи»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Предметные результаты освоения специальных курсов коррекционно-развивающей области «Произношение», «Развитие речи» определяются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97603A" w:rsidRDefault="0097603A" w:rsidP="0097603A">
      <w:pPr>
        <w:numPr>
          <w:ilvl w:val="0"/>
          <w:numId w:val="43"/>
        </w:numPr>
        <w:shd w:val="clear" w:color="auto" w:fill="FFFFFF"/>
        <w:suppressAutoHyphens w:val="0"/>
        <w:spacing w:line="23" w:lineRule="atLeast"/>
        <w:ind w:firstLine="720"/>
        <w:jc w:val="both"/>
        <w:rPr>
          <w:i/>
          <w:color w:val="000000"/>
          <w:sz w:val="28"/>
        </w:rPr>
      </w:pPr>
      <w:proofErr w:type="gramStart"/>
      <w:r>
        <w:rPr>
          <w:color w:val="000000"/>
          <w:sz w:val="28"/>
        </w:rPr>
        <w:lastRenderedPageBreak/>
        <w:t xml:space="preserve">правильное и уместное использование новой лексики по изучаемым темам; слов, близких и противоположных по смыслу; слов с переносным </w:t>
      </w:r>
      <w:proofErr w:type="spellStart"/>
      <w:r>
        <w:rPr>
          <w:color w:val="000000"/>
          <w:sz w:val="28"/>
        </w:rPr>
        <w:t>значанием</w:t>
      </w:r>
      <w:proofErr w:type="spellEnd"/>
      <w:r>
        <w:rPr>
          <w:color w:val="000000"/>
          <w:sz w:val="28"/>
        </w:rPr>
        <w:t>; толкование значения пословиц  (2-3  пословицы);</w:t>
      </w:r>
      <w:proofErr w:type="gramEnd"/>
    </w:p>
    <w:p w:rsidR="0097603A" w:rsidRDefault="0097603A" w:rsidP="0097603A">
      <w:pPr>
        <w:numPr>
          <w:ilvl w:val="0"/>
          <w:numId w:val="43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color w:val="000000"/>
          <w:sz w:val="28"/>
        </w:rPr>
        <w:t>правильное построение  распространённых предложений из 5-7 слов;</w:t>
      </w:r>
    </w:p>
    <w:p w:rsidR="0097603A" w:rsidRDefault="0097603A" w:rsidP="0097603A">
      <w:pPr>
        <w:numPr>
          <w:ilvl w:val="0"/>
          <w:numId w:val="43"/>
        </w:numPr>
        <w:shd w:val="clear" w:color="auto" w:fill="FFFFFF"/>
        <w:suppressAutoHyphens w:val="0"/>
        <w:spacing w:line="23" w:lineRule="atLeast"/>
        <w:ind w:firstLine="720"/>
        <w:jc w:val="both"/>
        <w:rPr>
          <w:sz w:val="28"/>
        </w:rPr>
      </w:pPr>
      <w:r>
        <w:rPr>
          <w:color w:val="000000"/>
          <w:sz w:val="28"/>
        </w:rPr>
        <w:t xml:space="preserve">умение употреблять в разговорной речи предложения с двумя дополнениями — косвенным и прямым </w:t>
      </w:r>
      <w:r>
        <w:rPr>
          <w:i/>
          <w:color w:val="000000"/>
          <w:sz w:val="28"/>
        </w:rPr>
        <w:t>(Девочка кормит петуха кашей);</w:t>
      </w:r>
    </w:p>
    <w:p w:rsidR="0097603A" w:rsidRDefault="0097603A" w:rsidP="0097603A">
      <w:pPr>
        <w:shd w:val="clear" w:color="auto" w:fill="FFFFFF"/>
        <w:spacing w:line="23" w:lineRule="atLeast"/>
        <w:ind w:firstLine="720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 xml:space="preserve">•  </w:t>
      </w:r>
      <w:r>
        <w:rPr>
          <w:color w:val="000000"/>
          <w:sz w:val="28"/>
        </w:rPr>
        <w:t xml:space="preserve">      знание характерных признаков времён года; названий растений и животных (1 класс не менее пяти, 2 класс не менее десяти), </w:t>
      </w:r>
      <w:proofErr w:type="gramStart"/>
      <w:r>
        <w:rPr>
          <w:color w:val="000000"/>
          <w:sz w:val="28"/>
        </w:rPr>
        <w:t>ус​</w:t>
      </w:r>
      <w:proofErr w:type="spellStart"/>
      <w:r>
        <w:rPr>
          <w:color w:val="000000"/>
          <w:sz w:val="28"/>
        </w:rPr>
        <w:t>ловий</w:t>
      </w:r>
      <w:proofErr w:type="spellEnd"/>
      <w:proofErr w:type="gramEnd"/>
      <w:r>
        <w:rPr>
          <w:color w:val="000000"/>
          <w:sz w:val="28"/>
        </w:rPr>
        <w:t xml:space="preserve"> жизни растений и животных; представлений о сезонном труде людей и значении его для окружающей природы;</w:t>
      </w:r>
    </w:p>
    <w:p w:rsidR="0097603A" w:rsidRDefault="0097603A" w:rsidP="0097603A">
      <w:pPr>
        <w:shd w:val="clear" w:color="auto" w:fill="FFFFFF"/>
        <w:spacing w:line="23" w:lineRule="atLeast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•</w:t>
      </w:r>
      <w:r>
        <w:rPr>
          <w:color w:val="000000"/>
          <w:sz w:val="28"/>
        </w:rPr>
        <w:tab/>
        <w:t>умение использовать основные формы выражения благодарности, приветствия, просьбы, извинения, прощания, несогласия с собеседником.</w:t>
      </w:r>
    </w:p>
    <w:p w:rsidR="0097603A" w:rsidRDefault="0097603A" w:rsidP="0097603A">
      <w:pPr>
        <w:numPr>
          <w:ilvl w:val="0"/>
          <w:numId w:val="43"/>
        </w:numPr>
        <w:shd w:val="clear" w:color="auto" w:fill="FFFFFF"/>
        <w:suppressAutoHyphens w:val="0"/>
        <w:spacing w:line="23" w:lineRule="atLeast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составление кратких и распространённых ответов, требующих сравнения предметов;</w:t>
      </w:r>
    </w:p>
    <w:p w:rsidR="0097603A" w:rsidRDefault="0097603A" w:rsidP="0097603A">
      <w:pPr>
        <w:shd w:val="clear" w:color="auto" w:fill="FFFFFF"/>
        <w:spacing w:line="23" w:lineRule="atLeast"/>
        <w:ind w:firstLine="720"/>
        <w:jc w:val="both"/>
        <w:rPr>
          <w:sz w:val="28"/>
        </w:rPr>
      </w:pPr>
      <w:r>
        <w:rPr>
          <w:i/>
          <w:color w:val="000000"/>
          <w:sz w:val="28"/>
        </w:rPr>
        <w:t xml:space="preserve">•     </w:t>
      </w:r>
      <w:r>
        <w:rPr>
          <w:color w:val="000000"/>
          <w:sz w:val="28"/>
        </w:rPr>
        <w:t>составление диалогов по картине, по заданной ситуации, в связи прослушанным или прочитанным текстом; знание имен художников, композиторов, писателей, воспевающих природу (3-4 имени);</w:t>
      </w:r>
    </w:p>
    <w:p w:rsidR="0097603A" w:rsidRDefault="0097603A" w:rsidP="0097603A">
      <w:pPr>
        <w:shd w:val="clear" w:color="auto" w:fill="FFFFFF"/>
        <w:spacing w:line="23" w:lineRule="atLeast"/>
        <w:ind w:firstLine="720"/>
        <w:jc w:val="both"/>
        <w:rPr>
          <w:sz w:val="28"/>
        </w:rPr>
      </w:pPr>
      <w:r>
        <w:rPr>
          <w:color w:val="000000"/>
          <w:sz w:val="28"/>
        </w:rPr>
        <w:t>•</w:t>
      </w:r>
      <w:r>
        <w:rPr>
          <w:color w:val="000000"/>
          <w:sz w:val="28"/>
        </w:rPr>
        <w:tab/>
        <w:t xml:space="preserve">беседы на темы из окружающей жизни, по содержанию учебных тем, в связи с наблюдениями за природными явлениями и </w:t>
      </w:r>
      <w:proofErr w:type="gramStart"/>
      <w:r>
        <w:rPr>
          <w:color w:val="000000"/>
          <w:sz w:val="28"/>
        </w:rPr>
        <w:t>по​</w:t>
      </w:r>
      <w:proofErr w:type="spellStart"/>
      <w:r>
        <w:rPr>
          <w:color w:val="000000"/>
          <w:sz w:val="28"/>
        </w:rPr>
        <w:t>годой</w:t>
      </w:r>
      <w:proofErr w:type="spellEnd"/>
      <w:proofErr w:type="gramEnd"/>
      <w:r>
        <w:rPr>
          <w:color w:val="000000"/>
          <w:sz w:val="28"/>
        </w:rPr>
        <w:t xml:space="preserve">, анализ различных ситуаций общения по вопросам </w:t>
      </w:r>
      <w:r>
        <w:rPr>
          <w:i/>
          <w:color w:val="000000"/>
          <w:sz w:val="28"/>
        </w:rPr>
        <w:t>кто? что? как? кому (сказал)?;</w:t>
      </w:r>
      <w:r>
        <w:rPr>
          <w:i/>
          <w:color w:val="000000"/>
          <w:sz w:val="28"/>
        </w:rPr>
        <w:tab/>
      </w:r>
      <w:r>
        <w:rPr>
          <w:color w:val="000000"/>
          <w:sz w:val="28"/>
        </w:rPr>
        <w:t xml:space="preserve"> </w:t>
      </w:r>
    </w:p>
    <w:p w:rsidR="0097603A" w:rsidRDefault="0097603A" w:rsidP="0097603A">
      <w:pPr>
        <w:shd w:val="clear" w:color="auto" w:fill="FFFFFF"/>
        <w:spacing w:line="23" w:lineRule="atLeast"/>
        <w:ind w:firstLine="720"/>
        <w:jc w:val="both"/>
        <w:rPr>
          <w:sz w:val="28"/>
        </w:rPr>
      </w:pPr>
      <w:r>
        <w:rPr>
          <w:i/>
          <w:color w:val="000000"/>
          <w:sz w:val="28"/>
        </w:rPr>
        <w:t xml:space="preserve">•   </w:t>
      </w:r>
      <w:r>
        <w:rPr>
          <w:color w:val="000000"/>
          <w:sz w:val="28"/>
        </w:rPr>
        <w:t>рассказы о волнующем событии, об экскурсии, предстоящей работе, впечатлениях прошедшего дня, сообщение интересной информации плану;</w:t>
      </w:r>
    </w:p>
    <w:p w:rsidR="0097603A" w:rsidRDefault="0097603A" w:rsidP="0097603A">
      <w:pPr>
        <w:shd w:val="clear" w:color="auto" w:fill="FFFFFF"/>
        <w:spacing w:line="23" w:lineRule="atLeast"/>
        <w:ind w:firstLine="720"/>
        <w:jc w:val="both"/>
        <w:rPr>
          <w:sz w:val="28"/>
        </w:rPr>
      </w:pPr>
      <w:r>
        <w:rPr>
          <w:i/>
          <w:color w:val="000000"/>
          <w:sz w:val="28"/>
        </w:rPr>
        <w:t xml:space="preserve">•   </w:t>
      </w:r>
      <w:r>
        <w:rPr>
          <w:color w:val="000000"/>
          <w:sz w:val="28"/>
        </w:rPr>
        <w:t>высказывание своего отношения к поступкам товарища, герою рассказа, событиям.</w:t>
      </w:r>
    </w:p>
    <w:p w:rsidR="0097603A" w:rsidRDefault="0097603A" w:rsidP="0097603A">
      <w:pPr>
        <w:spacing w:line="23" w:lineRule="atLeast"/>
        <w:ind w:firstLine="720"/>
        <w:jc w:val="both"/>
        <w:rPr>
          <w:b/>
          <w:color w:val="FF0000"/>
          <w:sz w:val="28"/>
        </w:rPr>
      </w:pPr>
    </w:p>
    <w:p w:rsidR="0097603A" w:rsidRDefault="0097603A" w:rsidP="0097603A">
      <w:pPr>
        <w:spacing w:line="23" w:lineRule="atLeast"/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3. Логопедическая ритмика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Цель курса «Логопедическая ритмика» - коррекция и профилактика имеющихся отклонений в речевом развитии ребёнка посредством сочетания слова и движения. Основные задачи реализации курса: развитие общей, тонкой и артикуляционной моторики; развитие дыхания и голоса, развитие чувства темпа и ритма в движении, воспитание координации речи с темпом и ритмом музыки, коррекция речевых нарушений средствами логопедической ритмики.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Содержание курса включает следующие виды упражнений: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Вводная ходьба и ориентирование в пространстве.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Динамические упражнения на регуляцию мышечного тонуса для развития умения расслаблять и напрягать группы мышц.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Артикуляционные упражнения, подготавливающие артикуляционный аппарат ребенка к постановке звуков.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Дыхательная гимнастика, корректирующая нарушения речевого дыхания, помогающая выработать диафрагмальное дыхание, а также продолжительность, силу и правильное распределение выдоха.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proofErr w:type="spellStart"/>
      <w:r>
        <w:rPr>
          <w:sz w:val="28"/>
        </w:rPr>
        <w:lastRenderedPageBreak/>
        <w:t>Фонопедические</w:t>
      </w:r>
      <w:proofErr w:type="spellEnd"/>
      <w:r>
        <w:rPr>
          <w:sz w:val="28"/>
        </w:rPr>
        <w:t xml:space="preserve"> и оздоровительные упражнения, развивающие основные качества голоса – силу и высоту, укрепляющие голосовой аппарат.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Упражнения на развитие внимания и памяти, развивающие все виды памяти: зрительную, слуховую, моторную.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proofErr w:type="spellStart"/>
      <w:r>
        <w:rPr>
          <w:sz w:val="28"/>
        </w:rPr>
        <w:t>Чистоговорки</w:t>
      </w:r>
      <w:proofErr w:type="spellEnd"/>
      <w:r>
        <w:rPr>
          <w:sz w:val="28"/>
        </w:rPr>
        <w:t xml:space="preserve">, тренирующие правильные движения, отрабатывающие четкое, ритмичное произношение фонем и слогов. 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Речевые игры могут быть представлены в различных видах: </w:t>
      </w:r>
      <w:proofErr w:type="spellStart"/>
      <w:r>
        <w:rPr>
          <w:sz w:val="28"/>
        </w:rPr>
        <w:t>ритмодекламации</w:t>
      </w:r>
      <w:proofErr w:type="spellEnd"/>
      <w:r>
        <w:rPr>
          <w:sz w:val="28"/>
        </w:rPr>
        <w:t xml:space="preserve"> без музыкального сопровождения, игры со звуком, игры со звучащими жестами и </w:t>
      </w:r>
      <w:proofErr w:type="spellStart"/>
      <w:r>
        <w:rPr>
          <w:sz w:val="28"/>
        </w:rPr>
        <w:t>музицированием</w:t>
      </w:r>
      <w:proofErr w:type="spellEnd"/>
      <w:r>
        <w:rPr>
          <w:sz w:val="28"/>
        </w:rPr>
        <w:t xml:space="preserve"> на детских музыкальных инструментах, театральные этюды, игры-диалоги и др. Использование простейших  стихотворных текстов (русские народные песенки,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 xml:space="preserve">, прибаутки, считалки, дразнилки), которые способствуют быстрому запоминанию игры и облегчают выполнение </w:t>
      </w:r>
      <w:proofErr w:type="spellStart"/>
      <w:r>
        <w:rPr>
          <w:sz w:val="28"/>
        </w:rPr>
        <w:t>логоритмических</w:t>
      </w:r>
      <w:proofErr w:type="spellEnd"/>
      <w:r>
        <w:rPr>
          <w:sz w:val="28"/>
        </w:rPr>
        <w:t xml:space="preserve"> задач.</w:t>
      </w:r>
      <w:proofErr w:type="gramEnd"/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Ритмические игры, развивающие  чувство ритма, темпа, метра (акцентуации сильной доли такта), что позволяет ребенку лучше ориентироваться в ритмической основе слов, фраз.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Пение песен и вокализов, развивающих память, внимание, мышление, эмоциональную отзывчивость и музыкальный слух; укрепляющих голосовой аппарат ребенка, способствующих автоматизации гласных звуков. 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Пальчиковые игры и сказки.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Элементарное </w:t>
      </w:r>
      <w:proofErr w:type="spellStart"/>
      <w:r>
        <w:rPr>
          <w:sz w:val="28"/>
        </w:rPr>
        <w:t>музицирование</w:t>
      </w:r>
      <w:proofErr w:type="spellEnd"/>
      <w:r>
        <w:rPr>
          <w:sz w:val="28"/>
        </w:rPr>
        <w:t xml:space="preserve"> на детских музыкальных инструментах, развивающее мелкую моторику, чувство ритма, темпа, улучшающее внимание, память, а также остальные психические процессы.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Мимические и пантомимические этюды, развивающие мимическую и артикуляционную моторику (подвижность губ и щек), пластичность и выразительность движений детей, их творческую фантазию и воображение.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Коммуникативные игры, формирующие у детей умение увидеть в другом человеке его достоинства; способствующие углублению осознания сферы общения; приобщающие к сотрудничеству. 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Подвижные игры, хороводы, </w:t>
      </w:r>
      <w:proofErr w:type="spellStart"/>
      <w:r>
        <w:rPr>
          <w:sz w:val="28"/>
        </w:rPr>
        <w:t>физминутки</w:t>
      </w:r>
      <w:proofErr w:type="spellEnd"/>
      <w:r>
        <w:rPr>
          <w:sz w:val="28"/>
        </w:rPr>
        <w:t xml:space="preserve">, тренирующие детей в координации слова и движения, развивающие внимание, память, быстроту реакции на смену движений. </w:t>
      </w: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Планируемые результаты освоения </w:t>
      </w:r>
    </w:p>
    <w:p w:rsidR="0097603A" w:rsidRDefault="0097603A" w:rsidP="0097603A">
      <w:pPr>
        <w:spacing w:line="23" w:lineRule="atLeast"/>
        <w:ind w:firstLine="720"/>
        <w:jc w:val="center"/>
        <w:rPr>
          <w:b/>
          <w:sz w:val="28"/>
        </w:rPr>
      </w:pPr>
      <w:r>
        <w:rPr>
          <w:b/>
          <w:sz w:val="28"/>
        </w:rPr>
        <w:t>коррекционно-развивающего курса «</w:t>
      </w:r>
      <w:proofErr w:type="spellStart"/>
      <w:r>
        <w:rPr>
          <w:b/>
          <w:sz w:val="28"/>
        </w:rPr>
        <w:t>Логоритмика</w:t>
      </w:r>
      <w:proofErr w:type="spellEnd"/>
      <w:r>
        <w:rPr>
          <w:b/>
          <w:sz w:val="28"/>
        </w:rPr>
        <w:t>»</w:t>
      </w:r>
    </w:p>
    <w:p w:rsidR="0097603A" w:rsidRDefault="0097603A" w:rsidP="0097603A">
      <w:pPr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1 класс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выполнять движения в соответствии со словами.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Воспитание правильного речевого и физиологического дыхания.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Способность правильно выполнять артикуляции звуков отдельно и в слоговых рядах, дифференцировать парные согласные звуки.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Знание оздоровительных упражнений для улучшения осанки, дыхательных и пальчиковых  упражнений.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Способность ориентироваться в пространстве, двигаться в заданном направлении.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lastRenderedPageBreak/>
        <w:t>Улучшение показателей слухового, зрительного, двигательного внимания, памяти.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способности дети внимательно слушать музыку, активно отвечать на вопросы о характере и содержании музыкальных произведений, петь, танцевать, играть на музыкальных инструментах, повторять ритмические рисунки, танцевальные и общеразвивающие движения.</w:t>
      </w:r>
    </w:p>
    <w:p w:rsidR="0097603A" w:rsidRDefault="0097603A" w:rsidP="0097603A">
      <w:pPr>
        <w:numPr>
          <w:ilvl w:val="0"/>
          <w:numId w:val="44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Воспитание у детей потребности в здоровом образе жизни, заботе о своем здоровье и здоровье окружающих.</w:t>
      </w:r>
    </w:p>
    <w:p w:rsidR="0097603A" w:rsidRDefault="0097603A" w:rsidP="0097603A">
      <w:pPr>
        <w:spacing w:line="23" w:lineRule="atLeast"/>
        <w:ind w:firstLine="720"/>
        <w:jc w:val="both"/>
        <w:rPr>
          <w:b/>
          <w:sz w:val="28"/>
        </w:rPr>
      </w:pPr>
    </w:p>
    <w:p w:rsidR="0097603A" w:rsidRDefault="0097603A" w:rsidP="0097603A">
      <w:pPr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2 класс</w:t>
      </w:r>
    </w:p>
    <w:p w:rsidR="0097603A" w:rsidRDefault="0097603A" w:rsidP="0097603A">
      <w:pPr>
        <w:numPr>
          <w:ilvl w:val="0"/>
          <w:numId w:val="45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ритмично выполнять движения в соответствии со словами, выразительно передавая заданный характер, образ.</w:t>
      </w:r>
    </w:p>
    <w:p w:rsidR="0097603A" w:rsidRDefault="0097603A" w:rsidP="0097603A">
      <w:pPr>
        <w:numPr>
          <w:ilvl w:val="0"/>
          <w:numId w:val="45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 xml:space="preserve"> Развитие  модуляции голоса, плавности и интонационной выразительности речи, правильного речевого и физиологического дыхания, умения правильно брать дыхание во время пения.</w:t>
      </w:r>
    </w:p>
    <w:p w:rsidR="0097603A" w:rsidRDefault="0097603A" w:rsidP="0097603A">
      <w:pPr>
        <w:numPr>
          <w:ilvl w:val="0"/>
          <w:numId w:val="45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Закрепление произносительных навыков, подвижности артикуляционного аппарата.</w:t>
      </w:r>
    </w:p>
    <w:p w:rsidR="0097603A" w:rsidRDefault="0097603A" w:rsidP="0097603A">
      <w:pPr>
        <w:numPr>
          <w:ilvl w:val="0"/>
          <w:numId w:val="45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Способность выполнить оздоровительные упражнения для горла, для улучшения осанки, дыхательные и пальчиковые упражнения.</w:t>
      </w:r>
    </w:p>
    <w:p w:rsidR="0097603A" w:rsidRDefault="0097603A" w:rsidP="0097603A">
      <w:pPr>
        <w:numPr>
          <w:ilvl w:val="0"/>
          <w:numId w:val="45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Умение ориентироваться в пространстве, двигаться в заданном направлении, выполнять различные виды ходьбы и бега.</w:t>
      </w:r>
    </w:p>
    <w:p w:rsidR="0097603A" w:rsidRDefault="0097603A" w:rsidP="0097603A">
      <w:pPr>
        <w:numPr>
          <w:ilvl w:val="0"/>
          <w:numId w:val="45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Координация движений в мелких мышечных группах пальцев рук и кистей, быстрая реакция на смену движений.</w:t>
      </w:r>
    </w:p>
    <w:p w:rsidR="0097603A" w:rsidRDefault="0097603A" w:rsidP="0097603A">
      <w:pPr>
        <w:numPr>
          <w:ilvl w:val="0"/>
          <w:numId w:val="45"/>
        </w:numPr>
        <w:suppressAutoHyphens w:val="0"/>
        <w:spacing w:line="23" w:lineRule="atLeast"/>
        <w:ind w:left="0"/>
        <w:jc w:val="both"/>
        <w:rPr>
          <w:sz w:val="28"/>
        </w:rPr>
      </w:pPr>
      <w:r>
        <w:rPr>
          <w:sz w:val="28"/>
        </w:rPr>
        <w:t>Воспитание у детей потребности в здоровом образе жизни, чувства ответственности за сохранение и укрепление своего здоровья и здоровья окружающих людей.</w:t>
      </w:r>
    </w:p>
    <w:p w:rsidR="0097603A" w:rsidRDefault="0097603A" w:rsidP="0097603A">
      <w:pPr>
        <w:pStyle w:val="Style5"/>
        <w:spacing w:line="23" w:lineRule="atLeast"/>
        <w:jc w:val="both"/>
        <w:rPr>
          <w:b/>
          <w:sz w:val="28"/>
        </w:rPr>
      </w:pPr>
    </w:p>
    <w:p w:rsidR="0097603A" w:rsidRDefault="0097603A" w:rsidP="0097603A">
      <w:pPr>
        <w:pStyle w:val="Style5"/>
        <w:spacing w:line="23" w:lineRule="atLeast"/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4. Индивидуальные логопедические занятия</w:t>
      </w:r>
    </w:p>
    <w:p w:rsidR="0097603A" w:rsidRDefault="0097603A" w:rsidP="0097603A">
      <w:pPr>
        <w:spacing w:line="23" w:lineRule="atLeast"/>
        <w:ind w:firstLine="720"/>
        <w:jc w:val="both"/>
        <w:rPr>
          <w:sz w:val="28"/>
        </w:rPr>
      </w:pPr>
      <w:proofErr w:type="gramStart"/>
      <w:r>
        <w:rPr>
          <w:sz w:val="28"/>
        </w:rPr>
        <w:t>К категории индивидуальных относятся логопедические занятия по формированию звуковой  и смысловой сторон речи.</w:t>
      </w:r>
      <w:proofErr w:type="gramEnd"/>
      <w:r>
        <w:rPr>
          <w:sz w:val="28"/>
        </w:rPr>
        <w:t xml:space="preserve"> Занятия проводятся во второй половине дня. Продолжительность фронтальных занятий  - 35-40 минут, индивидуальных – 15-20 минут.</w:t>
      </w:r>
    </w:p>
    <w:p w:rsidR="0097603A" w:rsidRDefault="0097603A" w:rsidP="0097603A">
      <w:pPr>
        <w:pStyle w:val="Style5"/>
        <w:spacing w:line="23" w:lineRule="atLeast"/>
        <w:ind w:firstLine="720"/>
        <w:jc w:val="both"/>
        <w:rPr>
          <w:sz w:val="28"/>
        </w:rPr>
      </w:pPr>
      <w:r w:rsidRPr="000014B9">
        <w:rPr>
          <w:sz w:val="28"/>
        </w:rPr>
        <w:t>По результатам обследования для обучающихся со сложной структурой речевого недоразвития составляются индивидуальные программы логопедических занятий. Проводя индивидуальные логопедические занятия в 1-2классах, учителя-логопеды Речевого центра придерживаются следующих этапов работы.</w:t>
      </w:r>
    </w:p>
    <w:p w:rsidR="00BC7469" w:rsidRPr="000014B9" w:rsidRDefault="00BC7469" w:rsidP="0097603A">
      <w:pPr>
        <w:pStyle w:val="Style5"/>
        <w:spacing w:line="23" w:lineRule="atLeast"/>
        <w:ind w:firstLine="720"/>
        <w:jc w:val="both"/>
        <w:rPr>
          <w:sz w:val="28"/>
        </w:rPr>
      </w:pPr>
    </w:p>
    <w:p w:rsidR="00BC7469" w:rsidRDefault="00BC7469" w:rsidP="00BC7469">
      <w:pPr>
        <w:pStyle w:val="Style14"/>
        <w:spacing w:line="23" w:lineRule="atLeast"/>
        <w:ind w:firstLine="720"/>
        <w:rPr>
          <w:b/>
          <w:sz w:val="28"/>
        </w:rPr>
      </w:pPr>
      <w:r>
        <w:rPr>
          <w:b/>
          <w:sz w:val="28"/>
        </w:rPr>
        <w:t>Критерии оценок устной речи, фонематических представлений,</w:t>
      </w:r>
    </w:p>
    <w:p w:rsidR="00BC7469" w:rsidRDefault="00BC7469" w:rsidP="00BC7469">
      <w:pPr>
        <w:pStyle w:val="Style91"/>
        <w:spacing w:line="23" w:lineRule="atLeast"/>
        <w:ind w:firstLine="720"/>
        <w:rPr>
          <w:b/>
          <w:sz w:val="28"/>
        </w:rPr>
      </w:pPr>
      <w:r>
        <w:rPr>
          <w:b/>
          <w:sz w:val="28"/>
        </w:rPr>
        <w:t>лексико-грамматического строя речи</w:t>
      </w:r>
    </w:p>
    <w:p w:rsidR="00BC7469" w:rsidRDefault="00BC7469" w:rsidP="00BC7469">
      <w:pPr>
        <w:pStyle w:val="Style91"/>
        <w:spacing w:line="23" w:lineRule="atLeast"/>
        <w:ind w:firstLine="720"/>
        <w:rPr>
          <w:b/>
          <w:sz w:val="28"/>
        </w:rPr>
      </w:pPr>
      <w:r>
        <w:rPr>
          <w:b/>
          <w:sz w:val="28"/>
        </w:rPr>
        <w:t>Оценка устной речи учащихся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sz w:val="28"/>
        </w:rPr>
      </w:pPr>
      <w:r>
        <w:rPr>
          <w:b/>
          <w:sz w:val="28"/>
        </w:rPr>
        <w:t xml:space="preserve">«Отлично» 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sz w:val="28"/>
        </w:rPr>
        <w:t xml:space="preserve">звукопроизношение (фонетическая сторона речи) сформировано.  Поставлены, </w:t>
      </w:r>
      <w:proofErr w:type="spellStart"/>
      <w:proofErr w:type="gramStart"/>
      <w:r>
        <w:rPr>
          <w:sz w:val="28"/>
        </w:rPr>
        <w:t>автоматизи</w:t>
      </w:r>
      <w:proofErr w:type="spellEnd"/>
      <w:r>
        <w:rPr>
          <w:sz w:val="28"/>
        </w:rPr>
        <w:t>​</w:t>
      </w:r>
      <w:proofErr w:type="spellStart"/>
      <w:r>
        <w:rPr>
          <w:sz w:val="28"/>
        </w:rPr>
        <w:t>рованы</w:t>
      </w:r>
      <w:proofErr w:type="spellEnd"/>
      <w:proofErr w:type="gramEnd"/>
      <w:r>
        <w:rPr>
          <w:sz w:val="28"/>
        </w:rPr>
        <w:t xml:space="preserve"> все звуки. Речь эмоциональная, </w:t>
      </w:r>
      <w:proofErr w:type="spellStart"/>
      <w:proofErr w:type="gramStart"/>
      <w:r>
        <w:rPr>
          <w:sz w:val="28"/>
        </w:rPr>
        <w:t>выра</w:t>
      </w:r>
      <w:proofErr w:type="spellEnd"/>
      <w:r>
        <w:rPr>
          <w:sz w:val="28"/>
        </w:rPr>
        <w:t>​</w:t>
      </w:r>
      <w:proofErr w:type="spellStart"/>
      <w:r>
        <w:rPr>
          <w:sz w:val="28"/>
        </w:rPr>
        <w:lastRenderedPageBreak/>
        <w:t>зительная</w:t>
      </w:r>
      <w:proofErr w:type="spellEnd"/>
      <w:proofErr w:type="gramEnd"/>
      <w:r>
        <w:rPr>
          <w:sz w:val="28"/>
        </w:rPr>
        <w:t xml:space="preserve">; темп речи нормальный. Для </w:t>
      </w:r>
      <w:proofErr w:type="spellStart"/>
      <w:r>
        <w:rPr>
          <w:sz w:val="28"/>
        </w:rPr>
        <w:t>ринолаликов</w:t>
      </w:r>
      <w:proofErr w:type="spellEnd"/>
      <w:r>
        <w:rPr>
          <w:sz w:val="28"/>
        </w:rPr>
        <w:t xml:space="preserve"> допускается сохранение лёгкого </w:t>
      </w:r>
      <w:proofErr w:type="spellStart"/>
      <w:proofErr w:type="gramStart"/>
      <w:r>
        <w:rPr>
          <w:sz w:val="28"/>
        </w:rPr>
        <w:t>назаль</w:t>
      </w:r>
      <w:proofErr w:type="spellEnd"/>
      <w:r>
        <w:rPr>
          <w:sz w:val="28"/>
        </w:rPr>
        <w:t>​</w:t>
      </w:r>
      <w:proofErr w:type="spellStart"/>
      <w:r>
        <w:rPr>
          <w:sz w:val="28"/>
        </w:rPr>
        <w:t>ного</w:t>
      </w:r>
      <w:proofErr w:type="spellEnd"/>
      <w:proofErr w:type="gramEnd"/>
      <w:r>
        <w:rPr>
          <w:sz w:val="28"/>
        </w:rPr>
        <w:t xml:space="preserve"> оттенка.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«Хорошо»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поставлены все звуки, не автоматизированы 1-2 звука. Просодическая сторона речи не нарушена (восстановлена).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«Удовлетворительно»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отсутствует правильный </w:t>
      </w:r>
      <w:proofErr w:type="spellStart"/>
      <w:proofErr w:type="gramStart"/>
      <w:r>
        <w:rPr>
          <w:sz w:val="28"/>
        </w:rPr>
        <w:t>артику</w:t>
      </w:r>
      <w:proofErr w:type="spellEnd"/>
      <w:r>
        <w:rPr>
          <w:sz w:val="28"/>
        </w:rPr>
        <w:t>​</w:t>
      </w:r>
      <w:proofErr w:type="spellStart"/>
      <w:r>
        <w:rPr>
          <w:sz w:val="28"/>
        </w:rPr>
        <w:t>ляционный</w:t>
      </w:r>
      <w:proofErr w:type="spellEnd"/>
      <w:proofErr w:type="gramEnd"/>
      <w:r>
        <w:rPr>
          <w:sz w:val="28"/>
        </w:rPr>
        <w:t xml:space="preserve"> уклад на 2 группы звуков. Речь невнятна, мало выразительна.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«Неудовлетворительно»</w:t>
      </w:r>
    </w:p>
    <w:p w:rsidR="00BC7469" w:rsidRDefault="00BC7469" w:rsidP="00BC7469">
      <w:pPr>
        <w:pStyle w:val="Style66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отсутствует правильный </w:t>
      </w:r>
      <w:proofErr w:type="spellStart"/>
      <w:proofErr w:type="gramStart"/>
      <w:r>
        <w:rPr>
          <w:sz w:val="28"/>
        </w:rPr>
        <w:t>арти</w:t>
      </w:r>
      <w:proofErr w:type="spellEnd"/>
      <w:r>
        <w:rPr>
          <w:sz w:val="28"/>
        </w:rPr>
        <w:t>​</w:t>
      </w:r>
      <w:proofErr w:type="spellStart"/>
      <w:r>
        <w:rPr>
          <w:sz w:val="28"/>
        </w:rPr>
        <w:t>куляционный</w:t>
      </w:r>
      <w:proofErr w:type="spellEnd"/>
      <w:proofErr w:type="gramEnd"/>
      <w:r>
        <w:rPr>
          <w:sz w:val="28"/>
        </w:rPr>
        <w:t xml:space="preserve"> уклад на более 2 группы звуков. Речь малопонятна окружающим.</w:t>
      </w:r>
    </w:p>
    <w:p w:rsidR="00BC7469" w:rsidRDefault="00BC7469" w:rsidP="00BC7469">
      <w:pPr>
        <w:pStyle w:val="Style91"/>
        <w:spacing w:line="23" w:lineRule="atLeast"/>
        <w:ind w:firstLine="720"/>
        <w:rPr>
          <w:b/>
          <w:sz w:val="28"/>
        </w:rPr>
      </w:pPr>
      <w:r>
        <w:rPr>
          <w:b/>
          <w:sz w:val="28"/>
        </w:rPr>
        <w:t>Оценка письменной речи учащихся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«Отлично»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sz w:val="28"/>
        </w:rPr>
        <w:t xml:space="preserve">нет орфографических, </w:t>
      </w:r>
      <w:proofErr w:type="spellStart"/>
      <w:r>
        <w:rPr>
          <w:sz w:val="28"/>
        </w:rPr>
        <w:t>дисграфических</w:t>
      </w:r>
      <w:proofErr w:type="spellEnd"/>
      <w:r>
        <w:rPr>
          <w:sz w:val="28"/>
        </w:rPr>
        <w:t xml:space="preserve"> ошибок.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sz w:val="28"/>
        </w:rPr>
      </w:pPr>
      <w:r>
        <w:rPr>
          <w:b/>
          <w:sz w:val="28"/>
        </w:rPr>
        <w:t xml:space="preserve">«Хорошо» 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>единичные пропуски букв, единичные ошибки на согласование управление; единичные орфографические ошибки.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«Удовлетворительно»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единичные ошибки на </w:t>
      </w:r>
      <w:proofErr w:type="spellStart"/>
      <w:proofErr w:type="gramStart"/>
      <w:r>
        <w:rPr>
          <w:sz w:val="28"/>
        </w:rPr>
        <w:t>дифференци</w:t>
      </w:r>
      <w:proofErr w:type="spellEnd"/>
      <w:r>
        <w:rPr>
          <w:sz w:val="28"/>
        </w:rPr>
        <w:t>​</w:t>
      </w:r>
      <w:proofErr w:type="spellStart"/>
      <w:r>
        <w:rPr>
          <w:sz w:val="28"/>
        </w:rPr>
        <w:t>ацию</w:t>
      </w:r>
      <w:proofErr w:type="spellEnd"/>
      <w:proofErr w:type="gramEnd"/>
      <w:r>
        <w:rPr>
          <w:sz w:val="28"/>
        </w:rPr>
        <w:t xml:space="preserve"> звуков, близких по артикуляционно-акустическим признакам; пропуск букв; единичные ошибки на согласование и управление; орфографические ошибки.</w:t>
      </w:r>
    </w:p>
    <w:p w:rsidR="00BC7469" w:rsidRDefault="00BC7469" w:rsidP="00BC7469">
      <w:pPr>
        <w:pStyle w:val="Style58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>«Неудовлетворительно»</w:t>
      </w:r>
    </w:p>
    <w:p w:rsidR="00BC7469" w:rsidRPr="006751F7" w:rsidRDefault="00BC7469" w:rsidP="00BC7469">
      <w:pPr>
        <w:pStyle w:val="Style66"/>
        <w:spacing w:line="23" w:lineRule="atLeast"/>
        <w:ind w:firstLine="720"/>
        <w:jc w:val="both"/>
        <w:rPr>
          <w:sz w:val="28"/>
        </w:rPr>
      </w:pPr>
      <w:r>
        <w:rPr>
          <w:sz w:val="28"/>
        </w:rPr>
        <w:t xml:space="preserve">множественные ошибки на </w:t>
      </w:r>
      <w:proofErr w:type="spellStart"/>
      <w:proofErr w:type="gramStart"/>
      <w:r>
        <w:rPr>
          <w:sz w:val="28"/>
        </w:rPr>
        <w:t>диф</w:t>
      </w:r>
      <w:proofErr w:type="spellEnd"/>
      <w:r>
        <w:rPr>
          <w:sz w:val="28"/>
        </w:rPr>
        <w:t>​</w:t>
      </w:r>
      <w:proofErr w:type="spellStart"/>
      <w:r>
        <w:rPr>
          <w:sz w:val="28"/>
        </w:rPr>
        <w:t>ференциацию</w:t>
      </w:r>
      <w:proofErr w:type="spellEnd"/>
      <w:proofErr w:type="gramEnd"/>
      <w:r>
        <w:rPr>
          <w:sz w:val="28"/>
        </w:rPr>
        <w:t xml:space="preserve"> звуков, близких по артикуляционно-акустическим признакам; пропуски букв, ошибки на согласование, управ​</w:t>
      </w:r>
      <w:proofErr w:type="spellStart"/>
      <w:r>
        <w:rPr>
          <w:sz w:val="28"/>
        </w:rPr>
        <w:t>ление</w:t>
      </w:r>
      <w:proofErr w:type="spellEnd"/>
      <w:r>
        <w:rPr>
          <w:sz w:val="28"/>
        </w:rPr>
        <w:t>; орфографические ошибки</w:t>
      </w:r>
      <w:r w:rsidRPr="006751F7">
        <w:rPr>
          <w:sz w:val="28"/>
        </w:rPr>
        <w:t>.</w:t>
      </w:r>
    </w:p>
    <w:p w:rsidR="00BC7469" w:rsidRDefault="00BC7469" w:rsidP="00BC7469">
      <w:pPr>
        <w:pStyle w:val="Style14"/>
        <w:spacing w:line="23" w:lineRule="atLeast"/>
        <w:jc w:val="both"/>
        <w:rPr>
          <w:b/>
          <w:sz w:val="28"/>
        </w:rPr>
      </w:pPr>
    </w:p>
    <w:p w:rsidR="00BC7469" w:rsidRDefault="00BC7469" w:rsidP="00BC7469">
      <w:pPr>
        <w:pStyle w:val="Style14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 xml:space="preserve">Уровень </w:t>
      </w:r>
      <w:proofErr w:type="spellStart"/>
      <w:r>
        <w:rPr>
          <w:b/>
          <w:sz w:val="28"/>
        </w:rPr>
        <w:t>сформированности</w:t>
      </w:r>
      <w:proofErr w:type="spellEnd"/>
      <w:r>
        <w:rPr>
          <w:b/>
          <w:sz w:val="28"/>
        </w:rPr>
        <w:t xml:space="preserve"> фонематических представлений</w:t>
      </w:r>
    </w:p>
    <w:p w:rsidR="00BC7469" w:rsidRPr="00FF44A2" w:rsidRDefault="00BC7469" w:rsidP="00BC7469">
      <w:pPr>
        <w:pStyle w:val="Style90"/>
        <w:numPr>
          <w:ilvl w:val="0"/>
          <w:numId w:val="46"/>
        </w:numPr>
        <w:spacing w:line="23" w:lineRule="atLeast"/>
        <w:ind w:firstLine="720"/>
        <w:rPr>
          <w:sz w:val="28"/>
        </w:rPr>
      </w:pPr>
      <w:r w:rsidRPr="00FF44A2">
        <w:rPr>
          <w:sz w:val="28"/>
        </w:rPr>
        <w:t>уровень</w:t>
      </w:r>
      <w:r w:rsidRPr="00FF44A2">
        <w:rPr>
          <w:b/>
          <w:sz w:val="28"/>
        </w:rPr>
        <w:t xml:space="preserve"> </w:t>
      </w:r>
      <w:r w:rsidRPr="00354B4B">
        <w:rPr>
          <w:sz w:val="28"/>
        </w:rPr>
        <w:t>(менее 25%)</w:t>
      </w:r>
      <w:r>
        <w:rPr>
          <w:b/>
          <w:sz w:val="28"/>
        </w:rPr>
        <w:t xml:space="preserve"> </w:t>
      </w:r>
      <w:r w:rsidRPr="00FF44A2">
        <w:rPr>
          <w:sz w:val="28"/>
        </w:rPr>
        <w:t xml:space="preserve">– </w:t>
      </w:r>
      <w:r w:rsidRPr="00FF44A2">
        <w:rPr>
          <w:b/>
          <w:sz w:val="28"/>
        </w:rPr>
        <w:t>не</w:t>
      </w:r>
      <w:r>
        <w:rPr>
          <w:b/>
          <w:sz w:val="28"/>
        </w:rPr>
        <w:t>удовлетворительный</w:t>
      </w:r>
      <w:r w:rsidRPr="00FF44A2">
        <w:rPr>
          <w:b/>
          <w:sz w:val="28"/>
        </w:rPr>
        <w:t xml:space="preserve">: </w:t>
      </w:r>
      <w:r w:rsidRPr="00FF44A2">
        <w:rPr>
          <w:sz w:val="28"/>
        </w:rPr>
        <w:t xml:space="preserve">не дифференцирует звуки, близкие по артикуляционным и акустическим </w:t>
      </w:r>
      <w:proofErr w:type="gramStart"/>
      <w:r w:rsidRPr="00FF44A2">
        <w:rPr>
          <w:sz w:val="28"/>
        </w:rPr>
        <w:t>при</w:t>
      </w:r>
      <w:proofErr w:type="gramEnd"/>
      <w:r w:rsidRPr="00FF44A2">
        <w:rPr>
          <w:sz w:val="28"/>
        </w:rPr>
        <w:t xml:space="preserve">​знакам. </w:t>
      </w:r>
    </w:p>
    <w:p w:rsidR="00BC7469" w:rsidRPr="00EB5D26" w:rsidRDefault="00BC7469" w:rsidP="00BC7469">
      <w:pPr>
        <w:pStyle w:val="Style90"/>
        <w:numPr>
          <w:ilvl w:val="0"/>
          <w:numId w:val="46"/>
        </w:numPr>
        <w:spacing w:line="23" w:lineRule="atLeast"/>
        <w:ind w:firstLine="720"/>
        <w:rPr>
          <w:sz w:val="28"/>
        </w:rPr>
      </w:pPr>
      <w:r>
        <w:rPr>
          <w:sz w:val="28"/>
        </w:rPr>
        <w:t xml:space="preserve">уровень (от 25% до 50 %) </w:t>
      </w:r>
      <w:r w:rsidRPr="00FF44A2">
        <w:rPr>
          <w:sz w:val="28"/>
        </w:rPr>
        <w:t>–</w:t>
      </w:r>
      <w:r>
        <w:rPr>
          <w:sz w:val="28"/>
        </w:rPr>
        <w:tab/>
      </w:r>
      <w:r w:rsidRPr="00EB5D26">
        <w:rPr>
          <w:b/>
          <w:sz w:val="28"/>
        </w:rPr>
        <w:t>удовлетворительный:</w:t>
      </w:r>
      <w:r w:rsidRPr="00EB5D26">
        <w:rPr>
          <w:sz w:val="28"/>
        </w:rPr>
        <w:t xml:space="preserve"> отмечается значительное количество смешений звуков по артикуляционным и акустическим признакам.</w:t>
      </w:r>
    </w:p>
    <w:p w:rsidR="00BC7469" w:rsidRPr="00EB5D26" w:rsidRDefault="00BC7469" w:rsidP="00BC7469">
      <w:pPr>
        <w:pStyle w:val="Style90"/>
        <w:numPr>
          <w:ilvl w:val="0"/>
          <w:numId w:val="46"/>
        </w:numPr>
        <w:spacing w:line="23" w:lineRule="atLeast"/>
        <w:ind w:firstLine="720"/>
        <w:rPr>
          <w:sz w:val="28"/>
        </w:rPr>
      </w:pPr>
      <w:proofErr w:type="gramStart"/>
      <w:r>
        <w:rPr>
          <w:sz w:val="28"/>
        </w:rPr>
        <w:t xml:space="preserve">уровень (от 50% до 75%) – </w:t>
      </w:r>
      <w:r w:rsidRPr="00EB5D26">
        <w:rPr>
          <w:b/>
          <w:sz w:val="28"/>
        </w:rPr>
        <w:t>хороший:</w:t>
      </w:r>
      <w:r w:rsidRPr="00EB5D26">
        <w:rPr>
          <w:sz w:val="28"/>
        </w:rPr>
        <w:t xml:space="preserve"> сохраняются единичные ошибки по дифференциации звуков, близких по артикуляционным признакам (свистящие - шипящие) и по акустическим признакам (глухие - звонкие, твёрдые - мягкие).</w:t>
      </w:r>
      <w:proofErr w:type="gramEnd"/>
    </w:p>
    <w:p w:rsidR="00BC7469" w:rsidRPr="00EB5D26" w:rsidRDefault="00BC7469" w:rsidP="00BC7469">
      <w:pPr>
        <w:pStyle w:val="Style90"/>
        <w:numPr>
          <w:ilvl w:val="0"/>
          <w:numId w:val="46"/>
        </w:numPr>
        <w:spacing w:line="23" w:lineRule="atLeast"/>
        <w:ind w:firstLine="720"/>
        <w:rPr>
          <w:sz w:val="28"/>
        </w:rPr>
      </w:pPr>
      <w:r>
        <w:rPr>
          <w:sz w:val="28"/>
        </w:rPr>
        <w:t xml:space="preserve">уровень (от 75% до 100%) – </w:t>
      </w:r>
      <w:r w:rsidRPr="00EB5D26">
        <w:rPr>
          <w:b/>
          <w:sz w:val="28"/>
        </w:rPr>
        <w:t>отличный</w:t>
      </w:r>
      <w:r w:rsidRPr="00EB5D26">
        <w:rPr>
          <w:sz w:val="28"/>
        </w:rPr>
        <w:t>.</w:t>
      </w:r>
    </w:p>
    <w:p w:rsidR="00BC7469" w:rsidRDefault="00BC7469" w:rsidP="00BC7469">
      <w:pPr>
        <w:pStyle w:val="Style38"/>
        <w:spacing w:line="23" w:lineRule="atLeast"/>
        <w:ind w:firstLine="720"/>
        <w:jc w:val="both"/>
        <w:rPr>
          <w:sz w:val="28"/>
        </w:rPr>
      </w:pPr>
    </w:p>
    <w:p w:rsidR="00BC7469" w:rsidRDefault="00BC7469" w:rsidP="00BC7469">
      <w:pPr>
        <w:pStyle w:val="Style38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 xml:space="preserve">Уровень </w:t>
      </w:r>
      <w:proofErr w:type="spellStart"/>
      <w:r>
        <w:rPr>
          <w:b/>
          <w:sz w:val="28"/>
        </w:rPr>
        <w:t>сформированности</w:t>
      </w:r>
      <w:proofErr w:type="spellEnd"/>
      <w:r>
        <w:rPr>
          <w:b/>
          <w:sz w:val="28"/>
        </w:rPr>
        <w:t xml:space="preserve"> лексико-грамматических средств языка</w:t>
      </w:r>
    </w:p>
    <w:p w:rsidR="00BC7469" w:rsidRDefault="00BC7469" w:rsidP="00BC7469">
      <w:pPr>
        <w:pStyle w:val="Style90"/>
        <w:numPr>
          <w:ilvl w:val="0"/>
          <w:numId w:val="47"/>
        </w:numPr>
        <w:spacing w:line="23" w:lineRule="atLeast"/>
        <w:ind w:firstLine="720"/>
        <w:rPr>
          <w:sz w:val="28"/>
        </w:rPr>
      </w:pPr>
      <w:r w:rsidRPr="00EB5D26">
        <w:rPr>
          <w:sz w:val="28"/>
        </w:rPr>
        <w:t>уровень</w:t>
      </w:r>
      <w:r>
        <w:rPr>
          <w:sz w:val="28"/>
        </w:rPr>
        <w:t xml:space="preserve"> </w:t>
      </w:r>
      <w:r w:rsidRPr="00354B4B">
        <w:rPr>
          <w:sz w:val="28"/>
        </w:rPr>
        <w:t>(менее 25%)</w:t>
      </w:r>
      <w:r>
        <w:rPr>
          <w:b/>
          <w:sz w:val="28"/>
        </w:rPr>
        <w:t xml:space="preserve">  </w:t>
      </w:r>
      <w:r w:rsidRPr="00FF44A2">
        <w:rPr>
          <w:sz w:val="28"/>
        </w:rPr>
        <w:t xml:space="preserve">– </w:t>
      </w:r>
      <w:r w:rsidRPr="00FF44A2">
        <w:rPr>
          <w:b/>
          <w:sz w:val="28"/>
        </w:rPr>
        <w:t>не</w:t>
      </w:r>
      <w:r>
        <w:rPr>
          <w:b/>
          <w:sz w:val="28"/>
        </w:rPr>
        <w:t xml:space="preserve">удовлетворительный: </w:t>
      </w:r>
      <w:r>
        <w:rPr>
          <w:sz w:val="28"/>
        </w:rPr>
        <w:t xml:space="preserve">ограниченный словарный запас; морфологические </w:t>
      </w:r>
      <w:proofErr w:type="spellStart"/>
      <w:r>
        <w:rPr>
          <w:sz w:val="28"/>
        </w:rPr>
        <w:t>аграмматизмы</w:t>
      </w:r>
      <w:proofErr w:type="spellEnd"/>
      <w:r>
        <w:rPr>
          <w:sz w:val="28"/>
        </w:rPr>
        <w:t xml:space="preserve"> (согласование и </w:t>
      </w:r>
      <w:r>
        <w:rPr>
          <w:sz w:val="28"/>
        </w:rPr>
        <w:lastRenderedPageBreak/>
        <w:t xml:space="preserve">управление); структурные </w:t>
      </w:r>
      <w:proofErr w:type="spellStart"/>
      <w:r>
        <w:rPr>
          <w:sz w:val="28"/>
        </w:rPr>
        <w:t>аграмматизмы</w:t>
      </w:r>
      <w:proofErr w:type="spellEnd"/>
      <w:r>
        <w:rPr>
          <w:sz w:val="28"/>
        </w:rPr>
        <w:t xml:space="preserve"> (нарушение линейной схемы предложения).</w:t>
      </w:r>
    </w:p>
    <w:p w:rsidR="00BC7469" w:rsidRDefault="00BC7469" w:rsidP="00BC7469">
      <w:pPr>
        <w:pStyle w:val="Style90"/>
        <w:spacing w:line="23" w:lineRule="atLeast"/>
        <w:ind w:firstLine="720"/>
        <w:rPr>
          <w:sz w:val="28"/>
        </w:rPr>
      </w:pPr>
      <w:r>
        <w:rPr>
          <w:sz w:val="28"/>
        </w:rPr>
        <w:t xml:space="preserve">2 уровень (от 25% до 50 %)  </w:t>
      </w:r>
      <w:r w:rsidRPr="00FF44A2">
        <w:rPr>
          <w:sz w:val="28"/>
        </w:rPr>
        <w:t>–</w:t>
      </w:r>
      <w:r>
        <w:rPr>
          <w:sz w:val="28"/>
        </w:rPr>
        <w:tab/>
        <w:t xml:space="preserve"> </w:t>
      </w:r>
      <w:r w:rsidRPr="00EB5D26">
        <w:rPr>
          <w:b/>
          <w:sz w:val="28"/>
        </w:rPr>
        <w:t>удовлетворительный</w:t>
      </w:r>
      <w:r>
        <w:rPr>
          <w:b/>
          <w:sz w:val="28"/>
        </w:rPr>
        <w:t>:</w:t>
      </w:r>
      <w:r>
        <w:rPr>
          <w:sz w:val="28"/>
        </w:rPr>
        <w:t xml:space="preserve"> бедный словарный запас; отмечаются ошибки при использовании грамматических средств языка.</w:t>
      </w:r>
    </w:p>
    <w:p w:rsidR="00BC7469" w:rsidRDefault="00BC7469" w:rsidP="00BC7469">
      <w:pPr>
        <w:pStyle w:val="Style90"/>
        <w:spacing w:line="23" w:lineRule="atLeast"/>
        <w:ind w:firstLine="720"/>
        <w:rPr>
          <w:sz w:val="28"/>
        </w:rPr>
      </w:pPr>
      <w:r>
        <w:rPr>
          <w:sz w:val="28"/>
        </w:rPr>
        <w:t xml:space="preserve">3 уровень (от 50% до 75%) – </w:t>
      </w:r>
      <w:r w:rsidRPr="00EB5D26">
        <w:rPr>
          <w:b/>
          <w:sz w:val="28"/>
        </w:rPr>
        <w:t>хороший</w:t>
      </w:r>
      <w:r>
        <w:rPr>
          <w:b/>
          <w:sz w:val="28"/>
        </w:rPr>
        <w:t>:</w:t>
      </w:r>
      <w:r>
        <w:rPr>
          <w:sz w:val="28"/>
        </w:rPr>
        <w:t xml:space="preserve"> сохраняются единичные лексические и грамматические ошибки при употреблении сложных конструкций.</w:t>
      </w:r>
    </w:p>
    <w:p w:rsidR="00BC7469" w:rsidRDefault="00BC7469" w:rsidP="00BC7469">
      <w:pPr>
        <w:pStyle w:val="Style90"/>
        <w:spacing w:line="23" w:lineRule="atLeast"/>
        <w:ind w:firstLine="720"/>
        <w:rPr>
          <w:sz w:val="28"/>
        </w:rPr>
      </w:pPr>
      <w:r>
        <w:rPr>
          <w:sz w:val="28"/>
        </w:rPr>
        <w:t xml:space="preserve">4 уровень (от 75% до 100%) – </w:t>
      </w:r>
      <w:r w:rsidRPr="00EB5D26">
        <w:rPr>
          <w:b/>
          <w:sz w:val="28"/>
        </w:rPr>
        <w:t>отличный</w:t>
      </w:r>
      <w:r>
        <w:rPr>
          <w:sz w:val="28"/>
          <w:szCs w:val="28"/>
        </w:rPr>
        <w:t>: владеет системными отношениями языка, лексическими и грамматическими обобщениями.</w:t>
      </w:r>
    </w:p>
    <w:p w:rsidR="00BC7469" w:rsidRDefault="00BC7469" w:rsidP="00BC7469">
      <w:pPr>
        <w:pStyle w:val="Style14"/>
        <w:spacing w:line="23" w:lineRule="atLeast"/>
        <w:ind w:firstLine="720"/>
        <w:jc w:val="both"/>
        <w:rPr>
          <w:sz w:val="28"/>
        </w:rPr>
      </w:pPr>
    </w:p>
    <w:p w:rsidR="00BC7469" w:rsidRDefault="00BC7469" w:rsidP="00BC7469">
      <w:pPr>
        <w:pStyle w:val="Style14"/>
        <w:spacing w:line="23" w:lineRule="atLeast"/>
        <w:ind w:firstLine="720"/>
        <w:jc w:val="both"/>
        <w:rPr>
          <w:b/>
          <w:sz w:val="28"/>
        </w:rPr>
      </w:pPr>
      <w:r>
        <w:rPr>
          <w:b/>
          <w:sz w:val="28"/>
        </w:rPr>
        <w:t xml:space="preserve">Уровень </w:t>
      </w:r>
      <w:proofErr w:type="spellStart"/>
      <w:r>
        <w:rPr>
          <w:b/>
          <w:sz w:val="28"/>
        </w:rPr>
        <w:t>сформированности</w:t>
      </w:r>
      <w:proofErr w:type="spellEnd"/>
      <w:r>
        <w:rPr>
          <w:b/>
          <w:sz w:val="28"/>
        </w:rPr>
        <w:t xml:space="preserve"> связной речи</w:t>
      </w:r>
    </w:p>
    <w:p w:rsidR="00BC7469" w:rsidRDefault="00BC7469" w:rsidP="00BC7469">
      <w:pPr>
        <w:pStyle w:val="Style90"/>
        <w:spacing w:line="23" w:lineRule="atLeast"/>
        <w:ind w:firstLine="720"/>
        <w:rPr>
          <w:sz w:val="28"/>
        </w:rPr>
      </w:pPr>
      <w:r w:rsidRPr="00EB5D26">
        <w:rPr>
          <w:sz w:val="28"/>
        </w:rPr>
        <w:t>1 уровень</w:t>
      </w:r>
      <w:r>
        <w:rPr>
          <w:b/>
          <w:sz w:val="28"/>
        </w:rPr>
        <w:t xml:space="preserve"> </w:t>
      </w:r>
      <w:r w:rsidRPr="00354B4B">
        <w:rPr>
          <w:sz w:val="28"/>
        </w:rPr>
        <w:t>(менее 25%)</w:t>
      </w:r>
      <w:r>
        <w:rPr>
          <w:b/>
          <w:sz w:val="28"/>
        </w:rPr>
        <w:t xml:space="preserve"> </w:t>
      </w:r>
      <w:r w:rsidRPr="00FF44A2">
        <w:rPr>
          <w:sz w:val="28"/>
        </w:rPr>
        <w:t xml:space="preserve">– </w:t>
      </w:r>
      <w:r w:rsidRPr="00FF44A2">
        <w:rPr>
          <w:b/>
          <w:sz w:val="28"/>
        </w:rPr>
        <w:t>не</w:t>
      </w:r>
      <w:r>
        <w:rPr>
          <w:b/>
          <w:sz w:val="28"/>
        </w:rPr>
        <w:t xml:space="preserve">удовлетворительный: </w:t>
      </w:r>
      <w:r w:rsidRPr="00092D14">
        <w:rPr>
          <w:sz w:val="28"/>
        </w:rPr>
        <w:t>н</w:t>
      </w:r>
      <w:r>
        <w:rPr>
          <w:sz w:val="28"/>
        </w:rPr>
        <w:t>е понимает основную мысль текста; ограничен объём используемой лексики; не пересказывает.</w:t>
      </w:r>
    </w:p>
    <w:p w:rsidR="00BC7469" w:rsidRDefault="00BC7469" w:rsidP="00BC7469">
      <w:pPr>
        <w:pStyle w:val="Style90"/>
        <w:spacing w:line="23" w:lineRule="atLeast"/>
        <w:ind w:firstLine="720"/>
        <w:rPr>
          <w:sz w:val="28"/>
        </w:rPr>
      </w:pPr>
      <w:r>
        <w:rPr>
          <w:sz w:val="28"/>
        </w:rPr>
        <w:t xml:space="preserve">2 уровень (от 25% до 50 %)  </w:t>
      </w:r>
      <w:r w:rsidRPr="00FF44A2">
        <w:rPr>
          <w:sz w:val="28"/>
        </w:rPr>
        <w:t>–</w:t>
      </w:r>
      <w:r>
        <w:rPr>
          <w:sz w:val="28"/>
        </w:rPr>
        <w:tab/>
        <w:t xml:space="preserve"> </w:t>
      </w:r>
      <w:r w:rsidRPr="00EB5D26">
        <w:rPr>
          <w:b/>
          <w:sz w:val="28"/>
        </w:rPr>
        <w:t>удовлетворительный</w:t>
      </w:r>
      <w:r>
        <w:rPr>
          <w:b/>
          <w:sz w:val="28"/>
        </w:rPr>
        <w:t>:</w:t>
      </w:r>
      <w:r>
        <w:rPr>
          <w:sz w:val="28"/>
        </w:rPr>
        <w:t xml:space="preserve"> затрудняется в правильном понимании основной мысли текста; заменяет авторские выразительные средства собственными; пересказывает содержание только с помощью.</w:t>
      </w:r>
    </w:p>
    <w:p w:rsidR="00BC7469" w:rsidRDefault="00BC7469" w:rsidP="00BC7469">
      <w:pPr>
        <w:pStyle w:val="Style90"/>
        <w:spacing w:line="23" w:lineRule="atLeast"/>
        <w:ind w:firstLine="720"/>
        <w:rPr>
          <w:sz w:val="28"/>
        </w:rPr>
      </w:pPr>
      <w:r>
        <w:rPr>
          <w:sz w:val="28"/>
        </w:rPr>
        <w:t xml:space="preserve">3 уровень (от 50% до 75%) – </w:t>
      </w:r>
      <w:r w:rsidRPr="00EB5D26">
        <w:rPr>
          <w:b/>
          <w:sz w:val="28"/>
        </w:rPr>
        <w:t>хороший</w:t>
      </w:r>
      <w:r>
        <w:rPr>
          <w:b/>
          <w:sz w:val="28"/>
        </w:rPr>
        <w:t>:</w:t>
      </w:r>
      <w:r>
        <w:rPr>
          <w:sz w:val="28"/>
        </w:rPr>
        <w:t xml:space="preserve"> понимает основную мысль текста; частично использует лексику текста; пересказываете небольшой помощью.</w:t>
      </w:r>
    </w:p>
    <w:p w:rsidR="00BC7469" w:rsidRPr="00BC7469" w:rsidRDefault="00BC7469" w:rsidP="00BC7469">
      <w:pPr>
        <w:pStyle w:val="Style90"/>
        <w:spacing w:line="23" w:lineRule="atLeast"/>
        <w:ind w:firstLine="720"/>
        <w:rPr>
          <w:sz w:val="28"/>
        </w:rPr>
      </w:pPr>
      <w:r>
        <w:rPr>
          <w:sz w:val="28"/>
        </w:rPr>
        <w:t xml:space="preserve">4 уровень (от 75% до 100%) – </w:t>
      </w:r>
      <w:r w:rsidRPr="00EB5D26">
        <w:rPr>
          <w:b/>
          <w:sz w:val="28"/>
        </w:rPr>
        <w:t>отличный</w:t>
      </w:r>
      <w:r>
        <w:rPr>
          <w:sz w:val="28"/>
        </w:rPr>
        <w:t>: правильно формулирует основную мысль текста; последовательно и точно строит пересказ.</w:t>
      </w:r>
    </w:p>
    <w:p w:rsidR="00706B66" w:rsidRPr="00867F06" w:rsidRDefault="00706B66" w:rsidP="00BC7469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proofErr w:type="gramStart"/>
      <w:r w:rsidRPr="00867F06">
        <w:rPr>
          <w:sz w:val="28"/>
          <w:szCs w:val="28"/>
          <w:lang w:eastAsia="ru-RU"/>
        </w:rPr>
        <w:t xml:space="preserve">С целью проведения </w:t>
      </w:r>
      <w:r w:rsidRPr="00867F06">
        <w:rPr>
          <w:i/>
          <w:iCs/>
          <w:sz w:val="28"/>
          <w:szCs w:val="28"/>
          <w:lang w:eastAsia="ru-RU"/>
        </w:rPr>
        <w:t xml:space="preserve">текущего оценивания </w:t>
      </w:r>
      <w:r w:rsidRPr="00867F06">
        <w:rPr>
          <w:sz w:val="28"/>
          <w:szCs w:val="28"/>
          <w:lang w:eastAsia="ru-RU"/>
        </w:rPr>
        <w:t>используют следующие методы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оценивания: наблюдение, оценка выполнения деятельности (основана на выборе ответа,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или кратком свободном ответе, или открытом ответе), 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портфолио (подборка детских работ,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демонстрирующая нарастающие успешность, объем и глубину знаний, достижение более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высоких уровней рассуждений, творчества, рефлексии), самоанализ (для ситуаций,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требующих от учащихся строгого самоконтроля и </w:t>
      </w:r>
      <w:proofErr w:type="spellStart"/>
      <w:r w:rsidRPr="00867F06">
        <w:rPr>
          <w:sz w:val="28"/>
          <w:szCs w:val="28"/>
          <w:lang w:eastAsia="ru-RU"/>
        </w:rPr>
        <w:t>саморегуляции</w:t>
      </w:r>
      <w:proofErr w:type="spellEnd"/>
      <w:r w:rsidRPr="00867F06">
        <w:rPr>
          <w:sz w:val="28"/>
          <w:szCs w:val="28"/>
          <w:lang w:eastAsia="ru-RU"/>
        </w:rPr>
        <w:t>).</w:t>
      </w:r>
      <w:proofErr w:type="gramEnd"/>
    </w:p>
    <w:p w:rsidR="00706B66" w:rsidRPr="00867F06" w:rsidRDefault="00706B66" w:rsidP="0097603A">
      <w:pPr>
        <w:suppressAutoHyphens w:val="0"/>
        <w:autoSpaceDE w:val="0"/>
        <w:autoSpaceDN w:val="0"/>
        <w:adjustRightInd w:val="0"/>
        <w:ind w:firstLine="360"/>
        <w:jc w:val="both"/>
        <w:rPr>
          <w:sz w:val="28"/>
          <w:szCs w:val="28"/>
          <w:lang w:eastAsia="ru-RU"/>
        </w:rPr>
      </w:pPr>
      <w:proofErr w:type="gramStart"/>
      <w:r w:rsidRPr="00867F06">
        <w:rPr>
          <w:sz w:val="28"/>
          <w:szCs w:val="28"/>
          <w:lang w:eastAsia="ru-RU"/>
        </w:rPr>
        <w:t>Критерии, по которым может происходить оценивание того или иного вида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деятельности ребенка, зависит от тех целей и задач, которые ставит перед собой учитель, 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тех задач, которые ставит перед собой ребенок.</w:t>
      </w:r>
      <w:proofErr w:type="gramEnd"/>
      <w:r w:rsidRPr="00867F06">
        <w:rPr>
          <w:sz w:val="28"/>
          <w:szCs w:val="28"/>
          <w:lang w:eastAsia="ru-RU"/>
        </w:rPr>
        <w:t xml:space="preserve"> Все умения можно условно разделить на 5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групп: учебно-логические, учебно-коммуникативные, учебно-организационные, учебно-управленческие и учебно-информационные.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Учебно-информационные</w:t>
      </w:r>
      <w:r w:rsidRPr="00867F06">
        <w:rPr>
          <w:sz w:val="28"/>
          <w:szCs w:val="28"/>
          <w:lang w:eastAsia="ru-RU"/>
        </w:rPr>
        <w:t>:</w:t>
      </w:r>
    </w:p>
    <w:p w:rsidR="00706B66" w:rsidRPr="00867F06" w:rsidRDefault="00706B66" w:rsidP="00706B66">
      <w:pPr>
        <w:numPr>
          <w:ilvl w:val="0"/>
          <w:numId w:val="2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самостоятельно готовиться к уроку;</w:t>
      </w:r>
    </w:p>
    <w:p w:rsidR="00706B66" w:rsidRPr="00BA69A3" w:rsidRDefault="00706B66" w:rsidP="00706B66">
      <w:pPr>
        <w:numPr>
          <w:ilvl w:val="0"/>
          <w:numId w:val="2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включаться в работу, умение сосредоточиться на содержании урока и</w:t>
      </w:r>
      <w:r>
        <w:rPr>
          <w:sz w:val="28"/>
          <w:szCs w:val="28"/>
          <w:lang w:eastAsia="ru-RU"/>
        </w:rPr>
        <w:t xml:space="preserve"> </w:t>
      </w:r>
      <w:r w:rsidRPr="00BA69A3">
        <w:rPr>
          <w:sz w:val="28"/>
          <w:szCs w:val="28"/>
          <w:lang w:eastAsia="ru-RU"/>
        </w:rPr>
        <w:t>сохранить внимание до его завершения;</w:t>
      </w:r>
    </w:p>
    <w:p w:rsidR="00706B66" w:rsidRDefault="00706B66" w:rsidP="00706B66">
      <w:pPr>
        <w:numPr>
          <w:ilvl w:val="0"/>
          <w:numId w:val="2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оформление и ведение тетрадей и т. д.</w:t>
      </w:r>
    </w:p>
    <w:p w:rsidR="002A0135" w:rsidRPr="00867F06" w:rsidRDefault="002A0135" w:rsidP="002A0135">
      <w:pPr>
        <w:suppressAutoHyphens w:val="0"/>
        <w:autoSpaceDE w:val="0"/>
        <w:autoSpaceDN w:val="0"/>
        <w:adjustRightInd w:val="0"/>
        <w:ind w:left="720"/>
        <w:jc w:val="both"/>
        <w:rPr>
          <w:sz w:val="28"/>
          <w:szCs w:val="28"/>
          <w:lang w:eastAsia="ru-RU"/>
        </w:rPr>
      </w:pP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Учебно-коммуникативные</w:t>
      </w:r>
      <w:r w:rsidRPr="00867F06">
        <w:rPr>
          <w:sz w:val="28"/>
          <w:szCs w:val="28"/>
          <w:lang w:eastAsia="ru-RU"/>
        </w:rPr>
        <w:t>:</w:t>
      </w:r>
    </w:p>
    <w:p w:rsidR="00706B66" w:rsidRPr="00BA69A3" w:rsidRDefault="00706B66" w:rsidP="00706B66">
      <w:pPr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lastRenderedPageBreak/>
        <w:t>умение распределять роли в процессе совместной учебной деятельности;</w:t>
      </w:r>
    </w:p>
    <w:p w:rsidR="00706B66" w:rsidRPr="00867F06" w:rsidRDefault="00706B66" w:rsidP="00706B66">
      <w:pPr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проговорить цель, задачи и предполагаемые действия;</w:t>
      </w:r>
    </w:p>
    <w:p w:rsidR="00706B66" w:rsidRPr="00867F06" w:rsidRDefault="00706B66" w:rsidP="00706B66">
      <w:pPr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поддержать и продолжить мысль собеседника;</w:t>
      </w:r>
    </w:p>
    <w:p w:rsidR="00706B66" w:rsidRPr="00867F06" w:rsidRDefault="00706B66" w:rsidP="00706B66">
      <w:pPr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слушать друг друга;</w:t>
      </w:r>
    </w:p>
    <w:p w:rsidR="00706B66" w:rsidRPr="00867F06" w:rsidRDefault="00706B66" w:rsidP="00706B66">
      <w:pPr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работать в группах сменного состава;</w:t>
      </w:r>
    </w:p>
    <w:p w:rsidR="00706B66" w:rsidRPr="00867F06" w:rsidRDefault="00706B66" w:rsidP="00706B66">
      <w:pPr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задавать вопросы в ходе урока;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участвовать в учебном диалоге и т.д.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Учебно-логические</w:t>
      </w:r>
      <w:r w:rsidRPr="00867F06">
        <w:rPr>
          <w:sz w:val="28"/>
          <w:szCs w:val="28"/>
          <w:lang w:eastAsia="ru-RU"/>
        </w:rPr>
        <w:t>:</w:t>
      </w:r>
    </w:p>
    <w:p w:rsidR="00706B66" w:rsidRPr="003079B7" w:rsidRDefault="00706B66" w:rsidP="00706B66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оценить эффективность работы группы и свою работу по заданным</w:t>
      </w:r>
      <w:r>
        <w:rPr>
          <w:sz w:val="28"/>
          <w:szCs w:val="28"/>
          <w:lang w:eastAsia="ru-RU"/>
        </w:rPr>
        <w:t xml:space="preserve"> </w:t>
      </w:r>
      <w:r w:rsidRPr="003079B7">
        <w:rPr>
          <w:sz w:val="28"/>
          <w:szCs w:val="28"/>
          <w:lang w:eastAsia="ru-RU"/>
        </w:rPr>
        <w:t>критериям;</w:t>
      </w:r>
    </w:p>
    <w:p w:rsidR="00706B66" w:rsidRPr="00867F06" w:rsidRDefault="00706B66" w:rsidP="00706B66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действовать по аналогии;</w:t>
      </w:r>
    </w:p>
    <w:p w:rsidR="00706B66" w:rsidRPr="00867F06" w:rsidRDefault="00706B66" w:rsidP="00706B66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соотнести цель и результат;</w:t>
      </w:r>
    </w:p>
    <w:p w:rsidR="00706B66" w:rsidRPr="00867F06" w:rsidRDefault="00706B66" w:rsidP="00706B66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выделять главное;</w:t>
      </w:r>
    </w:p>
    <w:p w:rsidR="00706B66" w:rsidRPr="00867F06" w:rsidRDefault="00706B66" w:rsidP="00706B66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делать обобщение, вывод;</w:t>
      </w:r>
    </w:p>
    <w:p w:rsidR="00706B66" w:rsidRPr="00867F06" w:rsidRDefault="00706B66" w:rsidP="00706B66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предоставить информацию графически;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давать определение понятия по существенным признакам, опираясь на модель и т.д.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Учебно-информационные</w:t>
      </w:r>
      <w:r w:rsidRPr="00867F06">
        <w:rPr>
          <w:sz w:val="28"/>
          <w:szCs w:val="28"/>
          <w:lang w:eastAsia="ru-RU"/>
        </w:rPr>
        <w:t>:</w:t>
      </w:r>
    </w:p>
    <w:p w:rsidR="00706B66" w:rsidRPr="00867F06" w:rsidRDefault="00706B66" w:rsidP="00706B66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давать полный или краткий ответ;</w:t>
      </w:r>
    </w:p>
    <w:p w:rsidR="00706B66" w:rsidRPr="00867F06" w:rsidRDefault="00706B66" w:rsidP="00706B66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отвечать на вопрос по существу;</w:t>
      </w:r>
    </w:p>
    <w:p w:rsidR="00706B66" w:rsidRPr="00867F06" w:rsidRDefault="00706B66" w:rsidP="00706B66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пересказывать учебную информацию;</w:t>
      </w:r>
    </w:p>
    <w:p w:rsidR="00706B66" w:rsidRPr="00867F06" w:rsidRDefault="00706B66" w:rsidP="00706B66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работать самостоятельно с дополнительной литературой и т. д.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Учебно-управленческие умения</w:t>
      </w:r>
      <w:r w:rsidRPr="00867F06">
        <w:rPr>
          <w:sz w:val="28"/>
          <w:szCs w:val="28"/>
          <w:lang w:eastAsia="ru-RU"/>
        </w:rPr>
        <w:t>:</w:t>
      </w:r>
    </w:p>
    <w:p w:rsidR="00706B66" w:rsidRPr="00867F06" w:rsidRDefault="00706B66" w:rsidP="00706B66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определять учебную задачу;</w:t>
      </w:r>
    </w:p>
    <w:p w:rsidR="00706B66" w:rsidRPr="00867F06" w:rsidRDefault="00706B66" w:rsidP="00706B66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сравнивать полученный результат с учебной задачей;</w:t>
      </w:r>
    </w:p>
    <w:p w:rsidR="00706B66" w:rsidRPr="00867F06" w:rsidRDefault="00706B66" w:rsidP="00706B66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оценивать свою учебную деятельность и деятельность одноклассников;</w:t>
      </w:r>
    </w:p>
    <w:p w:rsidR="00706B66" w:rsidRPr="003079B7" w:rsidRDefault="00706B66" w:rsidP="00706B66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определять проблемы собственной учебной деятельности и устанавливать</w:t>
      </w:r>
      <w:r>
        <w:rPr>
          <w:sz w:val="28"/>
          <w:szCs w:val="28"/>
          <w:lang w:eastAsia="ru-RU"/>
        </w:rPr>
        <w:t xml:space="preserve"> </w:t>
      </w:r>
      <w:r w:rsidRPr="003079B7">
        <w:rPr>
          <w:sz w:val="28"/>
          <w:szCs w:val="28"/>
          <w:lang w:eastAsia="ru-RU"/>
        </w:rPr>
        <w:t>их причину;</w:t>
      </w:r>
    </w:p>
    <w:p w:rsidR="00706B66" w:rsidRPr="00867F06" w:rsidRDefault="00706B66" w:rsidP="00706B66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умение планировать свои дальнейшие действия по устранению недочетов.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867F06">
        <w:rPr>
          <w:i/>
          <w:iCs/>
          <w:sz w:val="28"/>
          <w:szCs w:val="28"/>
          <w:lang w:eastAsia="ru-RU"/>
        </w:rPr>
        <w:t xml:space="preserve">Итоговое оценивание </w:t>
      </w:r>
      <w:r w:rsidRPr="00867F06">
        <w:rPr>
          <w:sz w:val="28"/>
          <w:szCs w:val="28"/>
          <w:lang w:eastAsia="ru-RU"/>
        </w:rPr>
        <w:t>происходит в конце обучения и может проводиться в форме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b/>
          <w:bCs/>
          <w:sz w:val="28"/>
          <w:szCs w:val="28"/>
          <w:lang w:eastAsia="ru-RU"/>
        </w:rPr>
        <w:t xml:space="preserve">накопленной оценки </w:t>
      </w:r>
      <w:r w:rsidRPr="00867F06">
        <w:rPr>
          <w:sz w:val="28"/>
          <w:szCs w:val="28"/>
          <w:lang w:eastAsia="ru-RU"/>
        </w:rPr>
        <w:t xml:space="preserve">(синтеза имеющейся информации), а также в формах </w:t>
      </w:r>
      <w:r w:rsidRPr="00867F06">
        <w:rPr>
          <w:b/>
          <w:bCs/>
          <w:sz w:val="28"/>
          <w:szCs w:val="28"/>
          <w:lang w:eastAsia="ru-RU"/>
        </w:rPr>
        <w:t>сбора данных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в том числе – с помощью итоговых тестов) или </w:t>
      </w:r>
      <w:r w:rsidRPr="00867F06">
        <w:rPr>
          <w:b/>
          <w:bCs/>
          <w:sz w:val="28"/>
          <w:szCs w:val="28"/>
          <w:lang w:eastAsia="ru-RU"/>
        </w:rPr>
        <w:t xml:space="preserve">демонстрации </w:t>
      </w:r>
      <w:r w:rsidRPr="00867F06">
        <w:rPr>
          <w:sz w:val="28"/>
          <w:szCs w:val="28"/>
          <w:lang w:eastAsia="ru-RU"/>
        </w:rPr>
        <w:t>примеров применения</w:t>
      </w:r>
      <w:proofErr w:type="gramEnd"/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полученных знаний и освоенных способов деятельности; возможна также любая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комбинация этих форм.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Планируемые (ожидаемые) результаты обучения и показатели их достижения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выпускниками школы приведены в примерных адаптированных программах по всем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учебным предметам и могут быть использованы учителями школы в исходном варианте.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lastRenderedPageBreak/>
        <w:t>Основным критерием достижения выпускником школы планируемых результатов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освоения адаптированной основной общеобр</w:t>
      </w:r>
      <w:r>
        <w:rPr>
          <w:sz w:val="28"/>
          <w:szCs w:val="28"/>
          <w:lang w:eastAsia="ru-RU"/>
        </w:rPr>
        <w:t>азовательной программы начального</w:t>
      </w:r>
      <w:r w:rsidRPr="00867F06">
        <w:rPr>
          <w:sz w:val="28"/>
          <w:szCs w:val="28"/>
          <w:lang w:eastAsia="ru-RU"/>
        </w:rPr>
        <w:t xml:space="preserve"> общего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образования для обучающихся с ТНР является успешное прохождение испытаний в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рамках итогового внешнего и внутреннего оценивания. При установлении критериев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успешности в освоении адаптированной основной общеобразовательной программы</w:t>
      </w:r>
      <w:r>
        <w:rPr>
          <w:sz w:val="28"/>
          <w:szCs w:val="28"/>
          <w:lang w:eastAsia="ru-RU"/>
        </w:rPr>
        <w:t xml:space="preserve"> начального </w:t>
      </w:r>
      <w:r w:rsidRPr="00867F06">
        <w:rPr>
          <w:sz w:val="28"/>
          <w:szCs w:val="28"/>
          <w:lang w:eastAsia="ru-RU"/>
        </w:rPr>
        <w:t xml:space="preserve"> общего образования для обучающихся с ТНР рассматривается достижение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учащимися планируемых результатов для трех</w:t>
      </w:r>
      <w:r w:rsidR="002A0135">
        <w:rPr>
          <w:sz w:val="28"/>
          <w:szCs w:val="28"/>
          <w:lang w:eastAsia="ru-RU"/>
        </w:rPr>
        <w:t xml:space="preserve"> групп результатов (предметных, </w:t>
      </w:r>
      <w:proofErr w:type="spellStart"/>
      <w:r w:rsidRPr="00867F06">
        <w:rPr>
          <w:sz w:val="28"/>
          <w:szCs w:val="28"/>
          <w:lang w:eastAsia="ru-RU"/>
        </w:rPr>
        <w:t>метапредметных</w:t>
      </w:r>
      <w:proofErr w:type="spellEnd"/>
      <w:r w:rsidRPr="00867F06">
        <w:rPr>
          <w:sz w:val="28"/>
          <w:szCs w:val="28"/>
          <w:lang w:eastAsia="ru-RU"/>
        </w:rPr>
        <w:t xml:space="preserve"> и личностных).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Успешность освоения адаптированной основной общеобразовательной программы</w:t>
      </w:r>
      <w:r>
        <w:rPr>
          <w:sz w:val="28"/>
          <w:szCs w:val="28"/>
          <w:lang w:eastAsia="ru-RU"/>
        </w:rPr>
        <w:t xml:space="preserve"> начального</w:t>
      </w:r>
      <w:r w:rsidRPr="00867F06">
        <w:rPr>
          <w:sz w:val="28"/>
          <w:szCs w:val="28"/>
          <w:lang w:eastAsia="ru-RU"/>
        </w:rPr>
        <w:t xml:space="preserve"> общего образования для обучающихся с ТНР (в зависимости от целей, с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которыми проводятся оценочные процедуры) свидетельствует </w:t>
      </w:r>
      <w:proofErr w:type="gramStart"/>
      <w:r w:rsidRPr="00867F06">
        <w:rPr>
          <w:sz w:val="28"/>
          <w:szCs w:val="28"/>
          <w:lang w:eastAsia="ru-RU"/>
        </w:rPr>
        <w:t>об</w:t>
      </w:r>
      <w:proofErr w:type="gramEnd"/>
      <w:r w:rsidRPr="00867F06">
        <w:rPr>
          <w:sz w:val="28"/>
          <w:szCs w:val="28"/>
          <w:lang w:eastAsia="ru-RU"/>
        </w:rPr>
        <w:t>:</w:t>
      </w:r>
    </w:p>
    <w:p w:rsidR="00706B66" w:rsidRPr="00197198" w:rsidRDefault="00706B66" w:rsidP="00706B66">
      <w:pPr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 xml:space="preserve">успешности выпускника </w:t>
      </w:r>
      <w:r w:rsidRPr="00867F06">
        <w:rPr>
          <w:sz w:val="28"/>
          <w:szCs w:val="28"/>
          <w:lang w:eastAsia="ru-RU"/>
        </w:rPr>
        <w:t>в освоения планируемых результатов основного</w:t>
      </w:r>
      <w:r>
        <w:rPr>
          <w:sz w:val="28"/>
          <w:szCs w:val="28"/>
          <w:lang w:eastAsia="ru-RU"/>
        </w:rPr>
        <w:t xml:space="preserve"> </w:t>
      </w:r>
      <w:r w:rsidRPr="00197198">
        <w:rPr>
          <w:sz w:val="28"/>
          <w:szCs w:val="28"/>
          <w:lang w:eastAsia="ru-RU"/>
        </w:rPr>
        <w:t xml:space="preserve">образования – определяется в ходе итоговой аттестации выпускника </w:t>
      </w:r>
      <w:r>
        <w:rPr>
          <w:sz w:val="28"/>
          <w:szCs w:val="28"/>
          <w:lang w:eastAsia="ru-RU"/>
        </w:rPr>
        <w:t xml:space="preserve">начальной </w:t>
      </w:r>
      <w:r w:rsidRPr="00197198">
        <w:rPr>
          <w:sz w:val="28"/>
          <w:szCs w:val="28"/>
          <w:lang w:eastAsia="ru-RU"/>
        </w:rPr>
        <w:t>школы, по результатам которой принимается решение о выдаче документа о</w:t>
      </w:r>
      <w:r>
        <w:rPr>
          <w:sz w:val="28"/>
          <w:szCs w:val="28"/>
          <w:lang w:eastAsia="ru-RU"/>
        </w:rPr>
        <w:t xml:space="preserve"> переводе в основное звено</w:t>
      </w:r>
      <w:r w:rsidRPr="00197198">
        <w:rPr>
          <w:sz w:val="28"/>
          <w:szCs w:val="28"/>
          <w:lang w:eastAsia="ru-RU"/>
        </w:rPr>
        <w:t>.</w:t>
      </w:r>
    </w:p>
    <w:p w:rsidR="00706B66" w:rsidRPr="00197198" w:rsidRDefault="00706B66" w:rsidP="00706B66">
      <w:pPr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 xml:space="preserve">успешности выпускников класса </w:t>
      </w:r>
      <w:r w:rsidRPr="00867F06">
        <w:rPr>
          <w:sz w:val="28"/>
          <w:szCs w:val="28"/>
          <w:lang w:eastAsia="ru-RU"/>
        </w:rPr>
        <w:t>в освоения п</w:t>
      </w:r>
      <w:r>
        <w:rPr>
          <w:sz w:val="28"/>
          <w:szCs w:val="28"/>
          <w:lang w:eastAsia="ru-RU"/>
        </w:rPr>
        <w:t xml:space="preserve">ланируемых результатов начального </w:t>
      </w:r>
      <w:r w:rsidRPr="00197198">
        <w:rPr>
          <w:sz w:val="28"/>
          <w:szCs w:val="28"/>
          <w:lang w:eastAsia="ru-RU"/>
        </w:rPr>
        <w:t>образования</w:t>
      </w:r>
      <w:r>
        <w:rPr>
          <w:sz w:val="28"/>
          <w:szCs w:val="28"/>
          <w:lang w:eastAsia="ru-RU"/>
        </w:rPr>
        <w:t xml:space="preserve"> - определяется в ходе промежуточной аттестации начальной</w:t>
      </w:r>
      <w:r w:rsidRPr="00197198">
        <w:rPr>
          <w:sz w:val="28"/>
          <w:szCs w:val="28"/>
          <w:lang w:eastAsia="ru-RU"/>
        </w:rPr>
        <w:t xml:space="preserve"> школы, по результатам которой принимается решение об аттестации</w:t>
      </w:r>
      <w:r>
        <w:rPr>
          <w:sz w:val="28"/>
          <w:szCs w:val="28"/>
          <w:lang w:eastAsia="ru-RU"/>
        </w:rPr>
        <w:t xml:space="preserve"> учителя, который работает в данном классе.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eastAsia="ru-RU"/>
        </w:rPr>
      </w:pPr>
      <w:r w:rsidRPr="00867F06">
        <w:rPr>
          <w:b/>
          <w:bCs/>
          <w:i/>
          <w:iCs/>
          <w:sz w:val="28"/>
          <w:szCs w:val="28"/>
          <w:lang w:eastAsia="ru-RU"/>
        </w:rPr>
        <w:t>Оценка предметных результатов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 xml:space="preserve">Оценка предметных результатов </w:t>
      </w:r>
      <w:r w:rsidRPr="00867F06">
        <w:rPr>
          <w:sz w:val="28"/>
          <w:szCs w:val="28"/>
          <w:lang w:eastAsia="ru-RU"/>
        </w:rPr>
        <w:t>представляет собой оценку достижения обучающимся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с ТНР планируемых результатов по отдельным предметам. Достижение этих результатов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обеспечивается за </w:t>
      </w:r>
      <w:proofErr w:type="spellStart"/>
      <w:r w:rsidRPr="00867F06">
        <w:rPr>
          <w:sz w:val="28"/>
          <w:szCs w:val="28"/>
          <w:lang w:eastAsia="ru-RU"/>
        </w:rPr>
        <w:t>счѐт</w:t>
      </w:r>
      <w:proofErr w:type="spellEnd"/>
      <w:r w:rsidRPr="00867F06">
        <w:rPr>
          <w:sz w:val="28"/>
          <w:szCs w:val="28"/>
          <w:lang w:eastAsia="ru-RU"/>
        </w:rPr>
        <w:t xml:space="preserve"> основных компонентов образовательного процесса — учебных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предметов, представленных в обязательной части базисного учебного плана.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 xml:space="preserve">Объектом оценки предметных результатов </w:t>
      </w:r>
      <w:r w:rsidRPr="00867F06">
        <w:rPr>
          <w:sz w:val="28"/>
          <w:szCs w:val="28"/>
          <w:lang w:eastAsia="ru-RU"/>
        </w:rPr>
        <w:t>является оценка овладения обязательным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минимумом содержания </w:t>
      </w:r>
      <w:r>
        <w:rPr>
          <w:sz w:val="28"/>
          <w:szCs w:val="28"/>
          <w:lang w:eastAsia="ru-RU"/>
        </w:rPr>
        <w:t>образования АООП Н</w:t>
      </w:r>
      <w:r w:rsidRPr="00867F06">
        <w:rPr>
          <w:sz w:val="28"/>
          <w:szCs w:val="28"/>
          <w:lang w:eastAsia="ru-RU"/>
        </w:rPr>
        <w:t>ОО.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Содержательной и </w:t>
      </w:r>
      <w:proofErr w:type="spellStart"/>
      <w:r w:rsidRPr="00867F06">
        <w:rPr>
          <w:sz w:val="28"/>
          <w:szCs w:val="28"/>
          <w:lang w:eastAsia="ru-RU"/>
        </w:rPr>
        <w:t>критериальной</w:t>
      </w:r>
      <w:proofErr w:type="spellEnd"/>
      <w:r w:rsidRPr="00867F06">
        <w:rPr>
          <w:sz w:val="28"/>
          <w:szCs w:val="28"/>
          <w:lang w:eastAsia="ru-RU"/>
        </w:rPr>
        <w:t xml:space="preserve"> базой оценки предметных результатов служат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планируемые результаты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основного образования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>Внутренняя оценка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 xml:space="preserve">Предмет оценки </w:t>
      </w:r>
      <w:proofErr w:type="spellStart"/>
      <w:r w:rsidRPr="00867F06">
        <w:rPr>
          <w:sz w:val="28"/>
          <w:szCs w:val="28"/>
          <w:lang w:eastAsia="ru-RU"/>
        </w:rPr>
        <w:t>сформированности</w:t>
      </w:r>
      <w:proofErr w:type="spellEnd"/>
      <w:r w:rsidRPr="00867F06">
        <w:rPr>
          <w:sz w:val="28"/>
          <w:szCs w:val="28"/>
          <w:lang w:eastAsia="ru-RU"/>
        </w:rPr>
        <w:t xml:space="preserve"> действий обучающихся с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предметным содержанием (предметных действий); наличие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система опорных предметных знаний; наличие системы знаний,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дополняющих и расширяющих опорную систему знаний.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>Задача оценки данных результатов: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867F06">
        <w:rPr>
          <w:sz w:val="28"/>
          <w:szCs w:val="28"/>
          <w:lang w:eastAsia="ru-RU"/>
        </w:rPr>
        <w:t>определение достижения учащимися опорной системы знаний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по русскому языку и математике, </w:t>
      </w:r>
      <w:proofErr w:type="spellStart"/>
      <w:r w:rsidRPr="00867F06">
        <w:rPr>
          <w:sz w:val="28"/>
          <w:szCs w:val="28"/>
          <w:lang w:eastAsia="ru-RU"/>
        </w:rPr>
        <w:t>метапредметных</w:t>
      </w:r>
      <w:proofErr w:type="spellEnd"/>
      <w:r w:rsidRPr="00867F06">
        <w:rPr>
          <w:sz w:val="28"/>
          <w:szCs w:val="28"/>
          <w:lang w:eastAsia="ru-RU"/>
        </w:rPr>
        <w:t xml:space="preserve"> действий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речевых (навык осознанного чтения, навык работы с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информацией) и коммуникативных сотрудничество с учителем 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сверстниками) как наиболее важных для продолжения обучения;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определение готовности обучающихся для обучения в школе 2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ступени;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lastRenderedPageBreak/>
        <w:t>определение возможностей индивидуального развития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результатах выполнения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выпускниками итоговых работ.</w:t>
      </w:r>
      <w:proofErr w:type="gramEnd"/>
    </w:p>
    <w:p w:rsidR="00706B66" w:rsidRPr="004E6D90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>Субъекты оценочной</w:t>
      </w:r>
      <w:r>
        <w:rPr>
          <w:b/>
          <w:bCs/>
          <w:sz w:val="28"/>
          <w:szCs w:val="28"/>
          <w:lang w:eastAsia="ru-RU"/>
        </w:rPr>
        <w:t xml:space="preserve"> </w:t>
      </w:r>
      <w:r w:rsidRPr="00867F06">
        <w:rPr>
          <w:b/>
          <w:bCs/>
          <w:sz w:val="28"/>
          <w:szCs w:val="28"/>
          <w:lang w:eastAsia="ru-RU"/>
        </w:rPr>
        <w:t xml:space="preserve">деятельности: </w:t>
      </w:r>
      <w:r w:rsidRPr="00867F06">
        <w:rPr>
          <w:sz w:val="28"/>
          <w:szCs w:val="28"/>
          <w:lang w:eastAsia="ru-RU"/>
        </w:rPr>
        <w:t>специалисты, не</w:t>
      </w:r>
      <w:r>
        <w:rPr>
          <w:b/>
          <w:bCs/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работающие в образовательном</w:t>
      </w:r>
      <w:r>
        <w:rPr>
          <w:b/>
          <w:bCs/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учреждении.</w:t>
      </w:r>
    </w:p>
    <w:p w:rsidR="00706B66" w:rsidRPr="002A0135" w:rsidRDefault="002A0135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Инструментарий, формы </w:t>
      </w:r>
      <w:r w:rsidR="00706B66" w:rsidRPr="00867F06">
        <w:rPr>
          <w:b/>
          <w:bCs/>
          <w:sz w:val="28"/>
          <w:szCs w:val="28"/>
          <w:lang w:eastAsia="ru-RU"/>
        </w:rPr>
        <w:t xml:space="preserve">оценки: </w:t>
      </w:r>
      <w:r w:rsidR="00706B66" w:rsidRPr="00867F06">
        <w:rPr>
          <w:sz w:val="28"/>
          <w:szCs w:val="28"/>
          <w:lang w:eastAsia="ru-RU"/>
        </w:rPr>
        <w:t>комплексные работы на</w:t>
      </w:r>
      <w:r w:rsidR="00706B66">
        <w:rPr>
          <w:sz w:val="28"/>
          <w:szCs w:val="28"/>
          <w:lang w:eastAsia="ru-RU"/>
        </w:rPr>
        <w:t xml:space="preserve"> </w:t>
      </w:r>
      <w:proofErr w:type="spellStart"/>
      <w:r w:rsidR="00706B66" w:rsidRPr="00867F06">
        <w:rPr>
          <w:sz w:val="28"/>
          <w:szCs w:val="28"/>
          <w:lang w:eastAsia="ru-RU"/>
        </w:rPr>
        <w:t>межпредметной</w:t>
      </w:r>
      <w:proofErr w:type="spellEnd"/>
      <w:r w:rsidR="00706B66" w:rsidRPr="00867F06">
        <w:rPr>
          <w:sz w:val="28"/>
          <w:szCs w:val="28"/>
          <w:lang w:eastAsia="ru-RU"/>
        </w:rPr>
        <w:t xml:space="preserve"> основе,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контрольные работы по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русскому языку и математике</w:t>
      </w:r>
      <w:proofErr w:type="gramStart"/>
      <w:r w:rsidR="00706B66" w:rsidRPr="00867F06">
        <w:rPr>
          <w:sz w:val="28"/>
          <w:szCs w:val="28"/>
          <w:lang w:eastAsia="ru-RU"/>
        </w:rPr>
        <w:t>.</w:t>
      </w:r>
      <w:proofErr w:type="gramEnd"/>
      <w:r w:rsidR="00706B66">
        <w:rPr>
          <w:sz w:val="28"/>
          <w:szCs w:val="28"/>
          <w:lang w:eastAsia="ru-RU"/>
        </w:rPr>
        <w:t xml:space="preserve"> </w:t>
      </w:r>
      <w:proofErr w:type="gramStart"/>
      <w:r w:rsidR="00706B66" w:rsidRPr="00867F06">
        <w:rPr>
          <w:sz w:val="28"/>
          <w:szCs w:val="28"/>
          <w:lang w:eastAsia="ru-RU"/>
        </w:rPr>
        <w:t>о</w:t>
      </w:r>
      <w:proofErr w:type="gramEnd"/>
      <w:r w:rsidR="00706B66" w:rsidRPr="00867F06">
        <w:rPr>
          <w:sz w:val="28"/>
          <w:szCs w:val="28"/>
          <w:lang w:eastAsia="ru-RU"/>
        </w:rPr>
        <w:t>бучающихся</w:t>
      </w:r>
      <w:r w:rsidR="00706B66" w:rsidRPr="00867F06">
        <w:rPr>
          <w:b/>
          <w:bCs/>
          <w:sz w:val="28"/>
          <w:szCs w:val="28"/>
          <w:lang w:eastAsia="ru-RU"/>
        </w:rPr>
        <w:t>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>Субъекты оценочной деятельности</w:t>
      </w:r>
      <w:r w:rsidR="002A0135">
        <w:rPr>
          <w:sz w:val="28"/>
          <w:szCs w:val="28"/>
          <w:lang w:eastAsia="ru-RU"/>
        </w:rPr>
        <w:t xml:space="preserve">: администрация, учитель, </w:t>
      </w:r>
      <w:r w:rsidRPr="00867F06">
        <w:rPr>
          <w:sz w:val="28"/>
          <w:szCs w:val="28"/>
          <w:lang w:eastAsia="ru-RU"/>
        </w:rPr>
        <w:t>обучающиеся.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>Форма проведения процедуры</w:t>
      </w:r>
      <w:r w:rsidRPr="00867F06">
        <w:rPr>
          <w:sz w:val="28"/>
          <w:szCs w:val="28"/>
          <w:lang w:eastAsia="ru-RU"/>
        </w:rPr>
        <w:t>: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proofErr w:type="gramStart"/>
      <w:r w:rsidRPr="00867F06">
        <w:rPr>
          <w:b/>
          <w:bCs/>
          <w:sz w:val="28"/>
          <w:szCs w:val="28"/>
          <w:lang w:eastAsia="ru-RU"/>
        </w:rPr>
        <w:t>Неперсонифицированные</w:t>
      </w:r>
      <w:proofErr w:type="spellEnd"/>
      <w:r w:rsidRPr="00867F06">
        <w:rPr>
          <w:b/>
          <w:bCs/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мониторинговые исследования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проводит администрация школы (заместитель директора по УВР</w:t>
      </w:r>
      <w:proofErr w:type="gramEnd"/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в рамках </w:t>
      </w:r>
      <w:proofErr w:type="spellStart"/>
      <w:r w:rsidRPr="00867F06">
        <w:rPr>
          <w:sz w:val="28"/>
          <w:szCs w:val="28"/>
          <w:lang w:eastAsia="ru-RU"/>
        </w:rPr>
        <w:t>внутришкольного</w:t>
      </w:r>
      <w:proofErr w:type="spellEnd"/>
      <w:r w:rsidRPr="00867F06">
        <w:rPr>
          <w:sz w:val="28"/>
          <w:szCs w:val="28"/>
          <w:lang w:eastAsia="ru-RU"/>
        </w:rPr>
        <w:t xml:space="preserve"> контроля);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 xml:space="preserve">рамках промежуточной и </w:t>
      </w:r>
      <w:r w:rsidRPr="00867F06">
        <w:rPr>
          <w:sz w:val="28"/>
          <w:szCs w:val="28"/>
          <w:lang w:eastAsia="ru-RU"/>
        </w:rPr>
        <w:t>аттестации (три работы: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русский язык, математика, комплексная работа на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867F06">
        <w:rPr>
          <w:sz w:val="28"/>
          <w:szCs w:val="28"/>
          <w:lang w:eastAsia="ru-RU"/>
        </w:rPr>
        <w:t>межпредметной</w:t>
      </w:r>
      <w:proofErr w:type="spellEnd"/>
      <w:r w:rsidRPr="00867F06">
        <w:rPr>
          <w:sz w:val="28"/>
          <w:szCs w:val="28"/>
          <w:lang w:eastAsia="ru-RU"/>
        </w:rPr>
        <w:t xml:space="preserve"> основе);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на этапах рубежного контроля (входной, по полугодиям).</w:t>
      </w:r>
    </w:p>
    <w:p w:rsidR="00706B66" w:rsidRPr="004E6D90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>Персонифицированные мониторинговые исследования</w:t>
      </w:r>
      <w:r>
        <w:rPr>
          <w:b/>
          <w:bCs/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проводят: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1. Учитель в рамках: </w:t>
      </w:r>
      <w:proofErr w:type="spellStart"/>
      <w:r w:rsidRPr="00867F06">
        <w:rPr>
          <w:sz w:val="28"/>
          <w:szCs w:val="28"/>
          <w:lang w:eastAsia="ru-RU"/>
        </w:rPr>
        <w:t>внутришкольного</w:t>
      </w:r>
      <w:proofErr w:type="spellEnd"/>
      <w:r w:rsidRPr="00867F06">
        <w:rPr>
          <w:sz w:val="28"/>
          <w:szCs w:val="28"/>
          <w:lang w:eastAsia="ru-RU"/>
        </w:rPr>
        <w:t xml:space="preserve"> контроля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административные контрольные работы и срезы; тематического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контроля по предметам и текущей оценочной деятельности; по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итогам четверти, полугодия; промежуточной аттестации.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2. Ученик через самооценку результатов текущей успеваемости,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по итогам четверти, года, промежуточной и итоговой аттестации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(оценочные листы;</w:t>
      </w:r>
      <w:r>
        <w:rPr>
          <w:sz w:val="28"/>
          <w:szCs w:val="28"/>
          <w:lang w:eastAsia="ru-RU"/>
        </w:rPr>
        <w:t xml:space="preserve"> выполнение индивидуальных заданий</w:t>
      </w:r>
      <w:r w:rsidRPr="00867F06">
        <w:rPr>
          <w:sz w:val="28"/>
          <w:szCs w:val="28"/>
          <w:lang w:eastAsia="ru-RU"/>
        </w:rPr>
        <w:t>).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>Инструментарий: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1. В рамках про</w:t>
      </w:r>
      <w:r>
        <w:rPr>
          <w:sz w:val="28"/>
          <w:szCs w:val="28"/>
          <w:lang w:eastAsia="ru-RU"/>
        </w:rPr>
        <w:t>межуточной</w:t>
      </w:r>
      <w:r w:rsidRPr="00867F06">
        <w:rPr>
          <w:sz w:val="28"/>
          <w:szCs w:val="28"/>
          <w:lang w:eastAsia="ru-RU"/>
        </w:rPr>
        <w:t xml:space="preserve"> и текущего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контроля: уровневые итоговые контрольные работы по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русскому языку, математике, комплексные работы на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867F06">
        <w:rPr>
          <w:sz w:val="28"/>
          <w:szCs w:val="28"/>
          <w:lang w:eastAsia="ru-RU"/>
        </w:rPr>
        <w:t>межпредметной</w:t>
      </w:r>
      <w:proofErr w:type="spellEnd"/>
      <w:r w:rsidRPr="00867F06">
        <w:rPr>
          <w:sz w:val="28"/>
          <w:szCs w:val="28"/>
          <w:lang w:eastAsia="ru-RU"/>
        </w:rPr>
        <w:t xml:space="preserve"> основе и работе с информацией.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 xml:space="preserve">Методы оценки: </w:t>
      </w:r>
      <w:r w:rsidRPr="00867F06">
        <w:rPr>
          <w:sz w:val="28"/>
          <w:szCs w:val="28"/>
          <w:lang w:eastAsia="ru-RU"/>
        </w:rPr>
        <w:t>стандартизированные письменные и устные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работы, проекты, практические работы, творческие работы,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(самоанализ и самооценка, наблюдения и др.).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867F06">
        <w:rPr>
          <w:b/>
          <w:bCs/>
          <w:sz w:val="28"/>
          <w:szCs w:val="28"/>
          <w:lang w:eastAsia="ru-RU"/>
        </w:rPr>
        <w:t xml:space="preserve">Осуществление обратной связи </w:t>
      </w:r>
      <w:proofErr w:type="gramStart"/>
      <w:r w:rsidRPr="00867F06">
        <w:rPr>
          <w:b/>
          <w:bCs/>
          <w:sz w:val="28"/>
          <w:szCs w:val="28"/>
          <w:lang w:eastAsia="ru-RU"/>
        </w:rPr>
        <w:t>через</w:t>
      </w:r>
      <w:proofErr w:type="gramEnd"/>
      <w:r w:rsidRPr="00867F06">
        <w:rPr>
          <w:b/>
          <w:bCs/>
          <w:sz w:val="28"/>
          <w:szCs w:val="28"/>
          <w:lang w:eastAsia="ru-RU"/>
        </w:rPr>
        <w:t>: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1. </w:t>
      </w:r>
      <w:proofErr w:type="gramStart"/>
      <w:r w:rsidRPr="00867F06">
        <w:rPr>
          <w:sz w:val="28"/>
          <w:szCs w:val="28"/>
          <w:lang w:eastAsia="ru-RU"/>
        </w:rPr>
        <w:t>Информированность: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педагогов, об эффективности педагогической деятельности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(педсоветах, совещаниях посвященных анализу учебно-</w:t>
      </w:r>
      <w:proofErr w:type="gramEnd"/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воспитательного процесса);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обучающихся об их личных достижениях (индивидуальные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беседы, демонстрацию материалов портфолио).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2. Обеспечение мотивации на обучение, ориентировать на успех,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отмечать даже незначительное продвижение поощрение</w:t>
      </w:r>
      <w:r>
        <w:rPr>
          <w:sz w:val="28"/>
          <w:szCs w:val="28"/>
          <w:lang w:eastAsia="ru-RU"/>
        </w:rPr>
        <w:t xml:space="preserve"> </w:t>
      </w:r>
      <w:proofErr w:type="gramStart"/>
      <w:r w:rsidRPr="00867F06">
        <w:rPr>
          <w:sz w:val="28"/>
          <w:szCs w:val="28"/>
          <w:lang w:eastAsia="ru-RU"/>
        </w:rPr>
        <w:t>обучающихся</w:t>
      </w:r>
      <w:proofErr w:type="gramEnd"/>
      <w:r w:rsidRPr="00867F06">
        <w:rPr>
          <w:sz w:val="28"/>
          <w:szCs w:val="28"/>
          <w:lang w:eastAsia="ru-RU"/>
        </w:rPr>
        <w:t>, отмечать сильные стороны, позволять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продвигаться в собственном темпе.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eastAsia="ru-RU"/>
        </w:rPr>
      </w:pPr>
      <w:r w:rsidRPr="00867F06">
        <w:rPr>
          <w:b/>
          <w:bCs/>
          <w:i/>
          <w:iCs/>
          <w:sz w:val="28"/>
          <w:szCs w:val="28"/>
          <w:lang w:eastAsia="ru-RU"/>
        </w:rPr>
        <w:t>Оценка личностных результатов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Личностные результаты рассматриваются как достижения учащихся в их личностном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развитии.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Достижение личностных результатов обеспечивается за счет всех компонентов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образовательного процесса.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lastRenderedPageBreak/>
        <w:t xml:space="preserve">Основным объектом оценки личностных результатов служит </w:t>
      </w:r>
      <w:proofErr w:type="spellStart"/>
      <w:r w:rsidRPr="00867F06">
        <w:rPr>
          <w:sz w:val="28"/>
          <w:szCs w:val="28"/>
          <w:lang w:eastAsia="ru-RU"/>
        </w:rPr>
        <w:t>сформированность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универсальных действий, включаемых в три следующих основных блока:</w:t>
      </w:r>
    </w:p>
    <w:p w:rsidR="00706B66" w:rsidRPr="00867F06" w:rsidRDefault="00706B66" w:rsidP="00706B66">
      <w:pPr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i/>
          <w:iCs/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самоопределение;</w:t>
      </w:r>
    </w:p>
    <w:p w:rsidR="00706B66" w:rsidRPr="00867F06" w:rsidRDefault="00706B66" w:rsidP="00706B66">
      <w:pPr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i/>
          <w:iCs/>
          <w:sz w:val="28"/>
          <w:szCs w:val="28"/>
          <w:lang w:eastAsia="ru-RU"/>
        </w:rPr>
      </w:pPr>
      <w:proofErr w:type="spellStart"/>
      <w:r w:rsidRPr="00867F06">
        <w:rPr>
          <w:i/>
          <w:iCs/>
          <w:sz w:val="28"/>
          <w:szCs w:val="28"/>
          <w:lang w:eastAsia="ru-RU"/>
        </w:rPr>
        <w:t>смыслообразование</w:t>
      </w:r>
      <w:proofErr w:type="spellEnd"/>
      <w:r w:rsidRPr="00867F06">
        <w:rPr>
          <w:i/>
          <w:iCs/>
          <w:sz w:val="28"/>
          <w:szCs w:val="28"/>
          <w:lang w:eastAsia="ru-RU"/>
        </w:rPr>
        <w:t>;</w:t>
      </w:r>
    </w:p>
    <w:p w:rsidR="00706B66" w:rsidRPr="00867F06" w:rsidRDefault="00706B66" w:rsidP="00706B66">
      <w:pPr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i/>
          <w:iCs/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>морально-этическая ориентация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Основное содержание оценки личностных результатов строится вокруг оценки:</w:t>
      </w:r>
    </w:p>
    <w:p w:rsidR="00706B66" w:rsidRPr="00DB4E5A" w:rsidRDefault="00706B66" w:rsidP="00706B66">
      <w:pPr>
        <w:numPr>
          <w:ilvl w:val="0"/>
          <w:numId w:val="3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867F06">
        <w:rPr>
          <w:i/>
          <w:iCs/>
          <w:sz w:val="28"/>
          <w:szCs w:val="28"/>
          <w:lang w:eastAsia="ru-RU"/>
        </w:rPr>
        <w:t>сформированности</w:t>
      </w:r>
      <w:proofErr w:type="spellEnd"/>
      <w:r w:rsidRPr="00867F06">
        <w:rPr>
          <w:i/>
          <w:iCs/>
          <w:sz w:val="28"/>
          <w:szCs w:val="28"/>
          <w:lang w:eastAsia="ru-RU"/>
        </w:rPr>
        <w:t xml:space="preserve"> внутренней позиции школьника</w:t>
      </w:r>
      <w:r w:rsidRPr="00867F06">
        <w:rPr>
          <w:sz w:val="28"/>
          <w:szCs w:val="28"/>
          <w:lang w:eastAsia="ru-RU"/>
        </w:rPr>
        <w:t>, которая находит отражение в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 xml:space="preserve">эмоционально – положительном отношении ученика к школе, ориентации на содержательные моменты школьной </w:t>
      </w:r>
      <w:r>
        <w:rPr>
          <w:sz w:val="28"/>
          <w:szCs w:val="28"/>
          <w:lang w:eastAsia="ru-RU"/>
        </w:rPr>
        <w:t xml:space="preserve">действительности, </w:t>
      </w:r>
      <w:r w:rsidRPr="00DB4E5A">
        <w:rPr>
          <w:sz w:val="28"/>
          <w:szCs w:val="28"/>
          <w:lang w:eastAsia="ru-RU"/>
        </w:rPr>
        <w:t>познание нового,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овладение умениями и новыми компетенциями, в характере учебного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сотрудничества с учителем и одноклассниками и ориентации на образец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поведения «хорошего ученика» как пример для подражания;</w:t>
      </w:r>
    </w:p>
    <w:p w:rsidR="00706B66" w:rsidRPr="00DB4E5A" w:rsidRDefault="00706B66" w:rsidP="00706B66">
      <w:pPr>
        <w:numPr>
          <w:ilvl w:val="0"/>
          <w:numId w:val="3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867F06">
        <w:rPr>
          <w:i/>
          <w:iCs/>
          <w:sz w:val="28"/>
          <w:szCs w:val="28"/>
          <w:lang w:eastAsia="ru-RU"/>
        </w:rPr>
        <w:t>сформированности</w:t>
      </w:r>
      <w:proofErr w:type="spellEnd"/>
      <w:r w:rsidRPr="00867F06">
        <w:rPr>
          <w:i/>
          <w:iCs/>
          <w:sz w:val="28"/>
          <w:szCs w:val="28"/>
          <w:lang w:eastAsia="ru-RU"/>
        </w:rPr>
        <w:t xml:space="preserve"> основ гражданской идентичност</w:t>
      </w:r>
      <w:proofErr w:type="gramStart"/>
      <w:r w:rsidRPr="00867F06">
        <w:rPr>
          <w:i/>
          <w:iCs/>
          <w:sz w:val="28"/>
          <w:szCs w:val="28"/>
          <w:lang w:eastAsia="ru-RU"/>
        </w:rPr>
        <w:t>и</w:t>
      </w:r>
      <w:r w:rsidRPr="00867F06">
        <w:rPr>
          <w:sz w:val="28"/>
          <w:szCs w:val="28"/>
          <w:lang w:eastAsia="ru-RU"/>
        </w:rPr>
        <w:t>-</w:t>
      </w:r>
      <w:proofErr w:type="gramEnd"/>
      <w:r w:rsidRPr="00867F06">
        <w:rPr>
          <w:sz w:val="28"/>
          <w:szCs w:val="28"/>
          <w:lang w:eastAsia="ru-RU"/>
        </w:rPr>
        <w:t xml:space="preserve"> чувство гордости за свою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Родину, знание знаменательных для своего Отечества исторических событий,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любовь к родному краю и малой родине, осознание своей национальности,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уважение культуры и традиций народов России и мира, отказ от деления на</w:t>
      </w:r>
    </w:p>
    <w:p w:rsidR="00706B6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 w:rsidRPr="00867F06">
        <w:rPr>
          <w:sz w:val="28"/>
          <w:szCs w:val="28"/>
          <w:lang w:eastAsia="ru-RU"/>
        </w:rPr>
        <w:t>«</w:t>
      </w:r>
      <w:proofErr w:type="gramStart"/>
      <w:r w:rsidRPr="00867F06">
        <w:rPr>
          <w:sz w:val="28"/>
          <w:szCs w:val="28"/>
          <w:lang w:eastAsia="ru-RU"/>
        </w:rPr>
        <w:t>своих</w:t>
      </w:r>
      <w:proofErr w:type="gramEnd"/>
      <w:r w:rsidRPr="00867F06">
        <w:rPr>
          <w:sz w:val="28"/>
          <w:szCs w:val="28"/>
          <w:lang w:eastAsia="ru-RU"/>
        </w:rPr>
        <w:t xml:space="preserve">» и «чужих», развитие доверия и способности к </w:t>
      </w:r>
      <w:r>
        <w:rPr>
          <w:sz w:val="28"/>
          <w:szCs w:val="28"/>
          <w:lang w:eastAsia="ru-RU"/>
        </w:rPr>
        <w:t xml:space="preserve">          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 w:rsidRPr="00867F06">
        <w:rPr>
          <w:sz w:val="28"/>
          <w:szCs w:val="28"/>
          <w:lang w:eastAsia="ru-RU"/>
        </w:rPr>
        <w:t>пониманию чу</w:t>
      </w:r>
      <w:proofErr w:type="gramStart"/>
      <w:r w:rsidRPr="00867F06">
        <w:rPr>
          <w:sz w:val="28"/>
          <w:szCs w:val="28"/>
          <w:lang w:eastAsia="ru-RU"/>
        </w:rPr>
        <w:t>вств др</w:t>
      </w:r>
      <w:proofErr w:type="gramEnd"/>
      <w:r w:rsidRPr="00867F06">
        <w:rPr>
          <w:sz w:val="28"/>
          <w:szCs w:val="28"/>
          <w:lang w:eastAsia="ru-RU"/>
        </w:rPr>
        <w:t>угих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людей и сопереживанию им;</w:t>
      </w:r>
    </w:p>
    <w:p w:rsidR="00706B66" w:rsidRPr="00DB4E5A" w:rsidRDefault="00706B66" w:rsidP="00706B66">
      <w:pPr>
        <w:numPr>
          <w:ilvl w:val="0"/>
          <w:numId w:val="3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867F06">
        <w:rPr>
          <w:i/>
          <w:iCs/>
          <w:sz w:val="28"/>
          <w:szCs w:val="28"/>
          <w:lang w:eastAsia="ru-RU"/>
        </w:rPr>
        <w:t>сформированности</w:t>
      </w:r>
      <w:proofErr w:type="spellEnd"/>
      <w:r w:rsidRPr="00867F06">
        <w:rPr>
          <w:i/>
          <w:iCs/>
          <w:sz w:val="28"/>
          <w:szCs w:val="28"/>
          <w:lang w:eastAsia="ru-RU"/>
        </w:rPr>
        <w:t xml:space="preserve"> самооценки, </w:t>
      </w:r>
      <w:r w:rsidRPr="00867F06">
        <w:rPr>
          <w:sz w:val="28"/>
          <w:szCs w:val="28"/>
          <w:lang w:eastAsia="ru-RU"/>
        </w:rPr>
        <w:t>включая осознание своих возможностей в учении,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способности адекватно судить о причинах своего успеха/неуспеха в учении,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умение видеть свои достоинства и недостатки, уважать себя и верить в успех;</w:t>
      </w:r>
    </w:p>
    <w:p w:rsidR="00706B66" w:rsidRPr="00DB4E5A" w:rsidRDefault="00706B66" w:rsidP="00706B66">
      <w:pPr>
        <w:numPr>
          <w:ilvl w:val="0"/>
          <w:numId w:val="3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867F06">
        <w:rPr>
          <w:i/>
          <w:iCs/>
          <w:sz w:val="28"/>
          <w:szCs w:val="28"/>
          <w:lang w:eastAsia="ru-RU"/>
        </w:rPr>
        <w:t>сформированности</w:t>
      </w:r>
      <w:proofErr w:type="spellEnd"/>
      <w:r w:rsidRPr="00867F06">
        <w:rPr>
          <w:i/>
          <w:iCs/>
          <w:sz w:val="28"/>
          <w:szCs w:val="28"/>
          <w:lang w:eastAsia="ru-RU"/>
        </w:rPr>
        <w:t xml:space="preserve"> мотивации учебной деятельности</w:t>
      </w:r>
      <w:r w:rsidRPr="00867F06">
        <w:rPr>
          <w:sz w:val="28"/>
          <w:szCs w:val="28"/>
          <w:lang w:eastAsia="ru-RU"/>
        </w:rPr>
        <w:t>, включая социальные,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учебно-познавательные и внешние мотивы, любознательность и интерес к новому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содержанию и способам решения проблем, приобретению новых знаний и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умений, мотивации достижения результата, стремления к совершенствованию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своих способностей;</w:t>
      </w:r>
    </w:p>
    <w:p w:rsidR="00706B66" w:rsidRPr="00DB4E5A" w:rsidRDefault="00706B66" w:rsidP="00706B66">
      <w:pPr>
        <w:numPr>
          <w:ilvl w:val="0"/>
          <w:numId w:val="3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i/>
          <w:iCs/>
          <w:sz w:val="28"/>
          <w:szCs w:val="28"/>
          <w:lang w:eastAsia="ru-RU"/>
        </w:rPr>
        <w:t xml:space="preserve">знания моральных норм и </w:t>
      </w:r>
      <w:proofErr w:type="spellStart"/>
      <w:r w:rsidRPr="00867F06">
        <w:rPr>
          <w:i/>
          <w:iCs/>
          <w:sz w:val="28"/>
          <w:szCs w:val="28"/>
          <w:lang w:eastAsia="ru-RU"/>
        </w:rPr>
        <w:t>сформированности</w:t>
      </w:r>
      <w:proofErr w:type="spellEnd"/>
      <w:r w:rsidRPr="00867F06">
        <w:rPr>
          <w:i/>
          <w:iCs/>
          <w:sz w:val="28"/>
          <w:szCs w:val="28"/>
          <w:lang w:eastAsia="ru-RU"/>
        </w:rPr>
        <w:t xml:space="preserve"> морально-этических суждений</w:t>
      </w:r>
      <w:r w:rsidRPr="00867F06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способности к решению моральных проблем, способности к оценке своих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поступков и действий других людей с точки зрения соблюдения, нарушения</w:t>
      </w:r>
      <w:r>
        <w:rPr>
          <w:sz w:val="28"/>
          <w:szCs w:val="28"/>
          <w:lang w:eastAsia="ru-RU"/>
        </w:rPr>
        <w:t xml:space="preserve"> </w:t>
      </w:r>
      <w:r w:rsidRPr="00DB4E5A">
        <w:rPr>
          <w:sz w:val="28"/>
          <w:szCs w:val="28"/>
          <w:lang w:eastAsia="ru-RU"/>
        </w:rPr>
        <w:t>моральной нормы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Личностные результаты </w:t>
      </w:r>
      <w:proofErr w:type="gramStart"/>
      <w:r w:rsidRPr="00867F06">
        <w:rPr>
          <w:sz w:val="28"/>
          <w:szCs w:val="28"/>
          <w:lang w:eastAsia="ru-RU"/>
        </w:rPr>
        <w:t>обучающихся</w:t>
      </w:r>
      <w:proofErr w:type="gramEnd"/>
      <w:r w:rsidRPr="00867F06">
        <w:rPr>
          <w:sz w:val="28"/>
          <w:szCs w:val="28"/>
          <w:lang w:eastAsia="ru-RU"/>
        </w:rPr>
        <w:t xml:space="preserve"> с ТНР в полном соответствии с требованиями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ФГОС также не подлежат итоговой оценке.</w:t>
      </w:r>
    </w:p>
    <w:p w:rsidR="00706B66" w:rsidRDefault="002A0135" w:rsidP="002A013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706B66" w:rsidRPr="00867F06">
        <w:rPr>
          <w:sz w:val="28"/>
          <w:szCs w:val="28"/>
          <w:lang w:eastAsia="ru-RU"/>
        </w:rPr>
        <w:t>Формирование и достижение указанных выше личностных результатов - задача и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ответственность системы образования и образовательного учреждения. Поэтому оценка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этих результатов образовательной деятельности осуществляется в ходе внешних</w:t>
      </w:r>
      <w:r w:rsidR="00706B66">
        <w:rPr>
          <w:sz w:val="28"/>
          <w:szCs w:val="28"/>
          <w:lang w:eastAsia="ru-RU"/>
        </w:rPr>
        <w:t xml:space="preserve"> </w:t>
      </w:r>
      <w:proofErr w:type="spellStart"/>
      <w:r w:rsidR="00706B66" w:rsidRPr="00867F06">
        <w:rPr>
          <w:sz w:val="28"/>
          <w:szCs w:val="28"/>
          <w:lang w:eastAsia="ru-RU"/>
        </w:rPr>
        <w:t>неперсонифицированных</w:t>
      </w:r>
      <w:proofErr w:type="spellEnd"/>
      <w:r w:rsidR="00706B66" w:rsidRPr="00867F06">
        <w:rPr>
          <w:sz w:val="28"/>
          <w:szCs w:val="28"/>
          <w:lang w:eastAsia="ru-RU"/>
        </w:rPr>
        <w:t xml:space="preserve"> (анонимных) мониторинговых исследований, результаты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которых являются основанием для принятия управленческих решений при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 xml:space="preserve">проектировании и реализации </w:t>
      </w:r>
      <w:r w:rsidR="00706B66" w:rsidRPr="00867F06">
        <w:rPr>
          <w:sz w:val="28"/>
          <w:szCs w:val="28"/>
          <w:lang w:eastAsia="ru-RU"/>
        </w:rPr>
        <w:lastRenderedPageBreak/>
        <w:t>региональных программ развития, программ поддержки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образовательного процесса. К их осуществлению привлекаются специалисты, не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работающие в данном образовательном учреждении и обладающие необходимой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 xml:space="preserve">компетентностью в сфере психологической диагностики развития личности в детском возрасте. </w:t>
      </w:r>
      <w:r w:rsidR="00706B66">
        <w:rPr>
          <w:sz w:val="28"/>
          <w:szCs w:val="28"/>
          <w:lang w:eastAsia="ru-RU"/>
        </w:rPr>
        <w:t xml:space="preserve"> </w:t>
      </w:r>
    </w:p>
    <w:p w:rsidR="00706B66" w:rsidRPr="00867F06" w:rsidRDefault="00642BD4" w:rsidP="00642BD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706B66" w:rsidRPr="00867F06">
        <w:rPr>
          <w:sz w:val="28"/>
          <w:szCs w:val="28"/>
          <w:lang w:eastAsia="ru-RU"/>
        </w:rPr>
        <w:t>Предметом оценки в этом случае становится не прогресс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 xml:space="preserve">личностного развития учащегося, а эффективность </w:t>
      </w:r>
      <w:proofErr w:type="spellStart"/>
      <w:r w:rsidR="00706B66" w:rsidRPr="00867F06">
        <w:rPr>
          <w:sz w:val="28"/>
          <w:szCs w:val="28"/>
          <w:lang w:eastAsia="ru-RU"/>
        </w:rPr>
        <w:t>воспитательно</w:t>
      </w:r>
      <w:proofErr w:type="spellEnd"/>
      <w:r w:rsidR="00706B66" w:rsidRPr="00867F06">
        <w:rPr>
          <w:sz w:val="28"/>
          <w:szCs w:val="28"/>
          <w:lang w:eastAsia="ru-RU"/>
        </w:rPr>
        <w:t>-образовательной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деятельности образовательного учреждения, муниципальной, региональной или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федеральной системы образования.</w:t>
      </w:r>
    </w:p>
    <w:p w:rsidR="00706B66" w:rsidRDefault="00642BD4" w:rsidP="00642BD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="00706B66" w:rsidRPr="00867F06">
        <w:rPr>
          <w:sz w:val="28"/>
          <w:szCs w:val="28"/>
          <w:lang w:eastAsia="ru-RU"/>
        </w:rPr>
        <w:t xml:space="preserve">В рамках системы внутренней оценки возможна ограниченная оценка </w:t>
      </w:r>
      <w:proofErr w:type="spellStart"/>
      <w:r w:rsidR="00706B66" w:rsidRPr="00867F06">
        <w:rPr>
          <w:sz w:val="28"/>
          <w:szCs w:val="28"/>
          <w:lang w:eastAsia="ru-RU"/>
        </w:rPr>
        <w:t>сформированности</w:t>
      </w:r>
      <w:proofErr w:type="spellEnd"/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отельных личностных результатов, полностью отвечающая этическим принципам охраны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 xml:space="preserve">и защиты интересов ребенка и конфиденциальности, в </w:t>
      </w:r>
      <w:proofErr w:type="gramStart"/>
      <w:r w:rsidR="00706B66" w:rsidRPr="00867F06">
        <w:rPr>
          <w:sz w:val="28"/>
          <w:szCs w:val="28"/>
          <w:lang w:eastAsia="ru-RU"/>
        </w:rPr>
        <w:t>форме</w:t>
      </w:r>
      <w:proofErr w:type="gramEnd"/>
      <w:r w:rsidR="00706B66" w:rsidRPr="00867F06">
        <w:rPr>
          <w:sz w:val="28"/>
          <w:szCs w:val="28"/>
          <w:lang w:eastAsia="ru-RU"/>
        </w:rPr>
        <w:t xml:space="preserve"> не представляющей угрозы</w:t>
      </w:r>
      <w:r w:rsidR="00706B66">
        <w:rPr>
          <w:sz w:val="28"/>
          <w:szCs w:val="28"/>
          <w:lang w:eastAsia="ru-RU"/>
        </w:rPr>
        <w:t xml:space="preserve"> </w:t>
      </w:r>
      <w:r w:rsidR="00706B66" w:rsidRPr="00867F06">
        <w:rPr>
          <w:sz w:val="28"/>
          <w:szCs w:val="28"/>
          <w:lang w:eastAsia="ru-RU"/>
        </w:rPr>
        <w:t>личности, психологической безопасности и эмоциональному статусу учащегося.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Pr="00867F06">
        <w:rPr>
          <w:sz w:val="28"/>
          <w:szCs w:val="28"/>
          <w:lang w:eastAsia="ru-RU"/>
        </w:rPr>
        <w:t xml:space="preserve"> Такая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оценка направлена на решение задачи оптимизации личностного развития учащихся 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включает три основных компонента: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• характеристику достижений и положительных качеств учащегося;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• определение приоритетных задач и направлений личностного развития с </w:t>
      </w:r>
      <w:proofErr w:type="gramStart"/>
      <w:r w:rsidRPr="00867F06">
        <w:rPr>
          <w:sz w:val="28"/>
          <w:szCs w:val="28"/>
          <w:lang w:eastAsia="ru-RU"/>
        </w:rPr>
        <w:t>учетом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как достижений, так и психологических проблем ребенка;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• систему психолого-педагогических рекомендаций, призванных обеспечить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успешную реализацию развивающих и профилактических задач развития.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>Другой формой оценки личностных результатов учащихся может быть оценка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индивидуального прогресса личностного развития учащихся, которым необходима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специальная поддержка. Эта задача может быть решена в процессе систематического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наблюдения за ходом психического развития ребенка на основе представлений о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нормативном содержании и возрастной периодизации развития в форме возрастно-психологического консультирования</w:t>
      </w:r>
      <w:proofErr w:type="gramStart"/>
      <w:r w:rsidRPr="00867F06">
        <w:rPr>
          <w:sz w:val="28"/>
          <w:szCs w:val="28"/>
          <w:lang w:eastAsia="ru-RU"/>
        </w:rPr>
        <w:t>.</w:t>
      </w:r>
      <w:proofErr w:type="gramEnd"/>
      <w:r w:rsidRPr="00867F06">
        <w:rPr>
          <w:sz w:val="28"/>
          <w:szCs w:val="28"/>
          <w:lang w:eastAsia="ru-RU"/>
        </w:rPr>
        <w:t xml:space="preserve"> </w:t>
      </w:r>
      <w:proofErr w:type="gramStart"/>
      <w:r w:rsidRPr="00867F06">
        <w:rPr>
          <w:sz w:val="28"/>
          <w:szCs w:val="28"/>
          <w:lang w:eastAsia="ru-RU"/>
        </w:rPr>
        <w:t>т</w:t>
      </w:r>
      <w:proofErr w:type="gramEnd"/>
      <w:r w:rsidRPr="00867F06">
        <w:rPr>
          <w:sz w:val="28"/>
          <w:szCs w:val="28"/>
          <w:lang w:eastAsia="ru-RU"/>
        </w:rPr>
        <w:t>акая оценка осуществляется только по запросу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родителей (или по запросу педагогов либо администрации и при согласии родителей) 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проводится психологом, имеющим специальную профессиональную подготовку в области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возрастной психологии.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eastAsia="ru-RU"/>
        </w:rPr>
      </w:pPr>
      <w:r w:rsidRPr="00867F06">
        <w:rPr>
          <w:b/>
          <w:bCs/>
          <w:i/>
          <w:iCs/>
          <w:sz w:val="28"/>
          <w:szCs w:val="28"/>
          <w:lang w:eastAsia="ru-RU"/>
        </w:rPr>
        <w:t xml:space="preserve">Оценка </w:t>
      </w:r>
      <w:proofErr w:type="spellStart"/>
      <w:r w:rsidRPr="00867F06">
        <w:rPr>
          <w:b/>
          <w:bCs/>
          <w:i/>
          <w:iCs/>
          <w:sz w:val="28"/>
          <w:szCs w:val="28"/>
          <w:lang w:eastAsia="ru-RU"/>
        </w:rPr>
        <w:t>метапредметных</w:t>
      </w:r>
      <w:proofErr w:type="spellEnd"/>
      <w:r w:rsidRPr="00867F06">
        <w:rPr>
          <w:b/>
          <w:bCs/>
          <w:i/>
          <w:iCs/>
          <w:sz w:val="28"/>
          <w:szCs w:val="28"/>
          <w:lang w:eastAsia="ru-RU"/>
        </w:rPr>
        <w:t xml:space="preserve"> результатов</w:t>
      </w:r>
    </w:p>
    <w:p w:rsidR="00706B66" w:rsidRPr="00867F0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Достижение </w:t>
      </w:r>
      <w:proofErr w:type="spellStart"/>
      <w:r w:rsidRPr="00867F06">
        <w:rPr>
          <w:sz w:val="28"/>
          <w:szCs w:val="28"/>
          <w:lang w:eastAsia="ru-RU"/>
        </w:rPr>
        <w:t>метапредметных</w:t>
      </w:r>
      <w:proofErr w:type="spellEnd"/>
      <w:r w:rsidRPr="00867F06">
        <w:rPr>
          <w:sz w:val="28"/>
          <w:szCs w:val="28"/>
          <w:lang w:eastAsia="ru-RU"/>
        </w:rPr>
        <w:t xml:space="preserve"> результатов обеспечивается за счет основных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компонентов образовательного процесса – учебных предметов, представленных в</w:t>
      </w:r>
      <w:r>
        <w:rPr>
          <w:sz w:val="28"/>
          <w:szCs w:val="28"/>
          <w:lang w:eastAsia="ru-RU"/>
        </w:rPr>
        <w:t xml:space="preserve"> </w:t>
      </w:r>
      <w:r w:rsidRPr="00867F06">
        <w:rPr>
          <w:sz w:val="28"/>
          <w:szCs w:val="28"/>
          <w:lang w:eastAsia="ru-RU"/>
        </w:rPr>
        <w:t>инвариантной части базисного плана.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67F06">
        <w:rPr>
          <w:sz w:val="28"/>
          <w:szCs w:val="28"/>
          <w:lang w:eastAsia="ru-RU"/>
        </w:rPr>
        <w:t xml:space="preserve">Основным объектом оценки </w:t>
      </w:r>
      <w:proofErr w:type="spellStart"/>
      <w:r w:rsidRPr="00867F06">
        <w:rPr>
          <w:sz w:val="28"/>
          <w:szCs w:val="28"/>
          <w:lang w:eastAsia="ru-RU"/>
        </w:rPr>
        <w:t>мет</w:t>
      </w:r>
      <w:r>
        <w:rPr>
          <w:sz w:val="28"/>
          <w:szCs w:val="28"/>
          <w:lang w:eastAsia="ru-RU"/>
        </w:rPr>
        <w:t>апредметных</w:t>
      </w:r>
      <w:proofErr w:type="spellEnd"/>
      <w:r>
        <w:rPr>
          <w:sz w:val="28"/>
          <w:szCs w:val="28"/>
          <w:lang w:eastAsia="ru-RU"/>
        </w:rPr>
        <w:t xml:space="preserve"> результатов служит </w:t>
      </w:r>
      <w:proofErr w:type="spellStart"/>
      <w:r w:rsidRPr="004D3AB3">
        <w:rPr>
          <w:sz w:val="28"/>
          <w:szCs w:val="28"/>
          <w:lang w:eastAsia="ru-RU"/>
        </w:rPr>
        <w:t>сформированность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ряда </w:t>
      </w:r>
      <w:r>
        <w:rPr>
          <w:sz w:val="28"/>
          <w:szCs w:val="28"/>
          <w:lang w:eastAsia="ru-RU"/>
        </w:rPr>
        <w:t xml:space="preserve">регулятивных, коммуникативных и </w:t>
      </w:r>
      <w:r w:rsidRPr="004D3AB3">
        <w:rPr>
          <w:sz w:val="28"/>
          <w:szCs w:val="28"/>
          <w:lang w:eastAsia="ru-RU"/>
        </w:rPr>
        <w:t>познавательных универсальных действий, т. е.</w:t>
      </w:r>
      <w:r>
        <w:rPr>
          <w:sz w:val="28"/>
          <w:szCs w:val="28"/>
          <w:lang w:eastAsia="ru-RU"/>
        </w:rPr>
        <w:t xml:space="preserve"> таких умственных </w:t>
      </w:r>
      <w:r w:rsidRPr="004D3AB3">
        <w:rPr>
          <w:sz w:val="28"/>
          <w:szCs w:val="28"/>
          <w:lang w:eastAsia="ru-RU"/>
        </w:rPr>
        <w:t>действий учащихся, которые направлены на анализ и управление своей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познавательной деятельностью и со</w:t>
      </w:r>
      <w:r>
        <w:rPr>
          <w:sz w:val="28"/>
          <w:szCs w:val="28"/>
          <w:lang w:eastAsia="ru-RU"/>
        </w:rPr>
        <w:t xml:space="preserve">ставляют основу для продолжения </w:t>
      </w:r>
      <w:r w:rsidRPr="004D3AB3">
        <w:rPr>
          <w:sz w:val="28"/>
          <w:szCs w:val="28"/>
          <w:lang w:eastAsia="ru-RU"/>
        </w:rPr>
        <w:t>обучения. К ним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относятся:</w:t>
      </w:r>
    </w:p>
    <w:p w:rsidR="00706B66" w:rsidRPr="004D3AB3" w:rsidRDefault="00706B66" w:rsidP="00706B66">
      <w:pPr>
        <w:numPr>
          <w:ilvl w:val="0"/>
          <w:numId w:val="3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proofErr w:type="gramStart"/>
      <w:r w:rsidRPr="004D3AB3">
        <w:rPr>
          <w:sz w:val="28"/>
          <w:szCs w:val="28"/>
          <w:lang w:eastAsia="ru-RU"/>
        </w:rPr>
        <w:t>пособность</w:t>
      </w:r>
      <w:proofErr w:type="spellEnd"/>
      <w:r w:rsidRPr="004D3AB3">
        <w:rPr>
          <w:sz w:val="28"/>
          <w:szCs w:val="28"/>
          <w:lang w:eastAsia="ru-RU"/>
        </w:rPr>
        <w:t xml:space="preserve"> принимать и сохранять учебную цель и задачи, самостоятельно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преобразовывать практическую задачу в познавательную; умение планировать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собственную деятельность в </w:t>
      </w:r>
      <w:r w:rsidRPr="004D3AB3">
        <w:rPr>
          <w:sz w:val="28"/>
          <w:szCs w:val="28"/>
          <w:lang w:eastAsia="ru-RU"/>
        </w:rPr>
        <w:lastRenderedPageBreak/>
        <w:t>соответствии с поставленной задачей и условиями ее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реализации и искать средства ее осуществления; умение контролировать 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оценивать свои действия, вносить коррективы в их выполнение на основе оценки 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учета характера ошибок, проявлять инициативу и самостоятельность в обучении;</w:t>
      </w:r>
      <w:proofErr w:type="gramEnd"/>
    </w:p>
    <w:p w:rsidR="00706B66" w:rsidRPr="004D3AB3" w:rsidRDefault="00706B66" w:rsidP="00706B66">
      <w:pPr>
        <w:numPr>
          <w:ilvl w:val="0"/>
          <w:numId w:val="3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умение осуществлять информационный поиск, сбор и выделение существенной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информации из различных информационных источников;</w:t>
      </w:r>
    </w:p>
    <w:p w:rsidR="00706B66" w:rsidRPr="004D3AB3" w:rsidRDefault="00706B66" w:rsidP="00706B66">
      <w:pPr>
        <w:numPr>
          <w:ilvl w:val="0"/>
          <w:numId w:val="3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умение использовать знаково-символические средства для создания моделей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изучаемых объектов и процессов, схем решения учебно-познавательных 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практических задач;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стандартизированные типовые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задачи оценки личностных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результатов, разработанные на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федеральном, региональном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уровне</w:t>
      </w:r>
      <w:r>
        <w:rPr>
          <w:sz w:val="28"/>
          <w:szCs w:val="28"/>
          <w:lang w:eastAsia="ru-RU"/>
        </w:rPr>
        <w:t xml:space="preserve"> первой</w:t>
      </w:r>
      <w:r w:rsidRPr="004D3AB3">
        <w:rPr>
          <w:sz w:val="28"/>
          <w:szCs w:val="28"/>
          <w:lang w:eastAsia="ru-RU"/>
        </w:rPr>
        <w:t xml:space="preserve"> ступени.</w:t>
      </w:r>
    </w:p>
    <w:p w:rsidR="00706B66" w:rsidRPr="00DA395B" w:rsidRDefault="00706B66" w:rsidP="00706B66">
      <w:pPr>
        <w:suppressAutoHyphens w:val="0"/>
        <w:autoSpaceDE w:val="0"/>
        <w:autoSpaceDN w:val="0"/>
        <w:adjustRightInd w:val="0"/>
        <w:jc w:val="both"/>
        <w:rPr>
          <w:i/>
          <w:iCs/>
          <w:sz w:val="28"/>
          <w:szCs w:val="28"/>
          <w:lang w:eastAsia="ru-RU"/>
        </w:rPr>
      </w:pPr>
      <w:r w:rsidRPr="004D3AB3">
        <w:rPr>
          <w:i/>
          <w:iCs/>
          <w:sz w:val="28"/>
          <w:szCs w:val="28"/>
          <w:lang w:eastAsia="ru-RU"/>
        </w:rPr>
        <w:t xml:space="preserve">Персонифицированные </w:t>
      </w:r>
      <w:r w:rsidR="00DA395B" w:rsidRPr="004D3AB3">
        <w:rPr>
          <w:i/>
          <w:iCs/>
          <w:sz w:val="28"/>
          <w:szCs w:val="28"/>
          <w:lang w:eastAsia="ru-RU"/>
        </w:rPr>
        <w:t>мониторинговые</w:t>
      </w:r>
      <w:r w:rsidR="00DA395B">
        <w:rPr>
          <w:i/>
          <w:iCs/>
          <w:sz w:val="28"/>
          <w:szCs w:val="28"/>
          <w:lang w:eastAsia="ru-RU"/>
        </w:rPr>
        <w:t xml:space="preserve"> исследования </w:t>
      </w:r>
      <w:r w:rsidRPr="004D3AB3">
        <w:rPr>
          <w:sz w:val="28"/>
          <w:szCs w:val="28"/>
          <w:lang w:eastAsia="ru-RU"/>
        </w:rPr>
        <w:t>проводит: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1. Учитель в рамках изучения индивидуального развития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личности в ходе учебно-воспитательного процесса.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2. Психолог в рамках работы с детьми « группы риска» по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запросу педагогов ( при согласовании родителей), родителей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(законных представителей) на основании решения </w:t>
      </w:r>
      <w:proofErr w:type="spellStart"/>
      <w:r w:rsidRPr="004D3AB3">
        <w:rPr>
          <w:sz w:val="28"/>
          <w:szCs w:val="28"/>
          <w:lang w:eastAsia="ru-RU"/>
        </w:rPr>
        <w:t>ПМПк</w:t>
      </w:r>
      <w:proofErr w:type="spellEnd"/>
      <w:proofErr w:type="gramStart"/>
      <w:r w:rsidRPr="004D3AB3">
        <w:rPr>
          <w:sz w:val="28"/>
          <w:szCs w:val="28"/>
          <w:lang w:eastAsia="ru-RU"/>
        </w:rPr>
        <w:t xml:space="preserve"> .</w:t>
      </w:r>
      <w:proofErr w:type="gramEnd"/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b/>
          <w:bCs/>
          <w:sz w:val="28"/>
          <w:szCs w:val="28"/>
          <w:lang w:eastAsia="ru-RU"/>
        </w:rPr>
        <w:t>Методы оценки</w:t>
      </w:r>
      <w:r w:rsidRPr="004D3AB3">
        <w:rPr>
          <w:sz w:val="28"/>
          <w:szCs w:val="28"/>
          <w:lang w:eastAsia="ru-RU"/>
        </w:rPr>
        <w:t>: фронтальный письменный, индивидуальная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беседа, анкетирование, консультирование.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b/>
          <w:bCs/>
          <w:sz w:val="28"/>
          <w:szCs w:val="28"/>
          <w:lang w:eastAsia="ru-RU"/>
        </w:rPr>
        <w:t xml:space="preserve">Результаты продвижения </w:t>
      </w:r>
      <w:r w:rsidRPr="004D3AB3">
        <w:rPr>
          <w:sz w:val="28"/>
          <w:szCs w:val="28"/>
          <w:lang w:eastAsia="ru-RU"/>
        </w:rPr>
        <w:t>в формировании личностных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результатов в ходе внутренней оценки фиксируются в виде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оценочных листов учителя, педагога-психолога.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b/>
          <w:bCs/>
          <w:sz w:val="28"/>
          <w:szCs w:val="28"/>
          <w:lang w:eastAsia="ru-RU"/>
        </w:rPr>
        <w:t xml:space="preserve">Осуществление обратной связи </w:t>
      </w:r>
      <w:proofErr w:type="gramStart"/>
      <w:r w:rsidRPr="004D3AB3">
        <w:rPr>
          <w:b/>
          <w:bCs/>
          <w:sz w:val="28"/>
          <w:szCs w:val="28"/>
          <w:lang w:eastAsia="ru-RU"/>
        </w:rPr>
        <w:t>через</w:t>
      </w:r>
      <w:proofErr w:type="gramEnd"/>
      <w:r w:rsidRPr="004D3AB3">
        <w:rPr>
          <w:sz w:val="28"/>
          <w:szCs w:val="28"/>
          <w:lang w:eastAsia="ru-RU"/>
        </w:rPr>
        <w:t>: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 xml:space="preserve">1. </w:t>
      </w:r>
      <w:proofErr w:type="gramStart"/>
      <w:r w:rsidRPr="004D3AB3">
        <w:rPr>
          <w:sz w:val="28"/>
          <w:szCs w:val="28"/>
          <w:lang w:eastAsia="ru-RU"/>
        </w:rPr>
        <w:t>Информированность: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педагогов, об эффективности педагогической деятельности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(педсоветах, совещаниях посвященных анализу учебно-</w:t>
      </w:r>
      <w:proofErr w:type="gramEnd"/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воспитательного процесса);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обучающихся об их личных достижениях (индивидуальные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беседы, демонстрацию материалов портфолио).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Pr="004D3AB3">
        <w:rPr>
          <w:sz w:val="28"/>
          <w:szCs w:val="28"/>
          <w:lang w:eastAsia="ru-RU"/>
        </w:rPr>
        <w:t>Обеспечение мотивации на обучение, ориентировать на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успех, отмечать даже незначительное продвижение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поощрение </w:t>
      </w:r>
      <w:proofErr w:type="gramStart"/>
      <w:r w:rsidRPr="004D3AB3">
        <w:rPr>
          <w:sz w:val="28"/>
          <w:szCs w:val="28"/>
          <w:lang w:eastAsia="ru-RU"/>
        </w:rPr>
        <w:t>обучающихся</w:t>
      </w:r>
      <w:proofErr w:type="gramEnd"/>
      <w:r w:rsidRPr="004D3AB3">
        <w:rPr>
          <w:sz w:val="28"/>
          <w:szCs w:val="28"/>
          <w:lang w:eastAsia="ru-RU"/>
        </w:rPr>
        <w:t>, отмечать сильные стороны,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позволять продвигаться в собственном темпе.</w:t>
      </w:r>
    </w:p>
    <w:p w:rsidR="00706B66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i/>
          <w:iCs/>
          <w:sz w:val="28"/>
          <w:szCs w:val="28"/>
          <w:lang w:eastAsia="ru-RU"/>
        </w:rPr>
        <w:t xml:space="preserve">Основное содержание оценки </w:t>
      </w:r>
      <w:proofErr w:type="spellStart"/>
      <w:r w:rsidRPr="004D3AB3">
        <w:rPr>
          <w:i/>
          <w:iCs/>
          <w:sz w:val="28"/>
          <w:szCs w:val="28"/>
          <w:lang w:eastAsia="ru-RU"/>
        </w:rPr>
        <w:t>метапредметных</w:t>
      </w:r>
      <w:proofErr w:type="spellEnd"/>
      <w:r w:rsidRPr="004D3AB3">
        <w:rPr>
          <w:i/>
          <w:iCs/>
          <w:sz w:val="28"/>
          <w:szCs w:val="28"/>
          <w:lang w:eastAsia="ru-RU"/>
        </w:rPr>
        <w:t xml:space="preserve"> результатов </w:t>
      </w:r>
      <w:r w:rsidRPr="004D3AB3">
        <w:rPr>
          <w:sz w:val="28"/>
          <w:szCs w:val="28"/>
          <w:lang w:eastAsia="ru-RU"/>
        </w:rPr>
        <w:t>на ступени начального 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основного общего образования строится вокруг умения учиться, т.е. той совокупности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способов действий, которая и обеспечивает способность обучающихся к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самостоятельному усвоению новых знаний и умений, включая организацию этого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процесса. 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К ним относятся:</w:t>
      </w:r>
    </w:p>
    <w:p w:rsidR="00706B66" w:rsidRPr="004D3AB3" w:rsidRDefault="00706B66" w:rsidP="00706B66">
      <w:pPr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4D3AB3">
        <w:rPr>
          <w:sz w:val="28"/>
          <w:szCs w:val="28"/>
          <w:lang w:eastAsia="ru-RU"/>
        </w:rPr>
        <w:t>способность обучающегося принимать и сохранять учебную цель и задачи; умение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планировать собственную деятельность в соответствии с поставленной задачей 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условиями </w:t>
      </w:r>
      <w:proofErr w:type="spellStart"/>
      <w:r w:rsidRPr="004D3AB3">
        <w:rPr>
          <w:sz w:val="28"/>
          <w:szCs w:val="28"/>
          <w:lang w:eastAsia="ru-RU"/>
        </w:rPr>
        <w:t>еѐ</w:t>
      </w:r>
      <w:proofErr w:type="spellEnd"/>
      <w:r w:rsidRPr="004D3AB3">
        <w:rPr>
          <w:sz w:val="28"/>
          <w:szCs w:val="28"/>
          <w:lang w:eastAsia="ru-RU"/>
        </w:rPr>
        <w:t xml:space="preserve"> реализации и искать средства </w:t>
      </w:r>
      <w:proofErr w:type="spellStart"/>
      <w:r w:rsidRPr="004D3AB3">
        <w:rPr>
          <w:sz w:val="28"/>
          <w:szCs w:val="28"/>
          <w:lang w:eastAsia="ru-RU"/>
        </w:rPr>
        <w:t>еѐ</w:t>
      </w:r>
      <w:proofErr w:type="spellEnd"/>
      <w:r w:rsidRPr="004D3AB3">
        <w:rPr>
          <w:sz w:val="28"/>
          <w:szCs w:val="28"/>
          <w:lang w:eastAsia="ru-RU"/>
        </w:rPr>
        <w:t xml:space="preserve"> осуществления; умение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контролировать и оценивать свои действия, вносить коррективы в их выполнение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на основе оценки и </w:t>
      </w:r>
      <w:proofErr w:type="spellStart"/>
      <w:r w:rsidRPr="004D3AB3">
        <w:rPr>
          <w:sz w:val="28"/>
          <w:szCs w:val="28"/>
          <w:lang w:eastAsia="ru-RU"/>
        </w:rPr>
        <w:t>учѐта</w:t>
      </w:r>
      <w:proofErr w:type="spellEnd"/>
      <w:r w:rsidRPr="004D3AB3"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lastRenderedPageBreak/>
        <w:t>характера ошибок, проявлять инициативу 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самостоятельность в обучении;</w:t>
      </w:r>
      <w:proofErr w:type="gramEnd"/>
    </w:p>
    <w:p w:rsidR="00706B66" w:rsidRPr="004D3AB3" w:rsidRDefault="00706B66" w:rsidP="00706B66">
      <w:pPr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умение осуществлять информационный поиск, сбор и выделение существенной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информации из различных информационных источников;</w:t>
      </w:r>
    </w:p>
    <w:p w:rsidR="00706B66" w:rsidRPr="004D3AB3" w:rsidRDefault="00706B66" w:rsidP="00706B66">
      <w:pPr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умение использовать знаково-символические средства для создания моделей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изучаемых объектов и процессов, схем решения учебно-познавательных 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практических задач;</w:t>
      </w:r>
    </w:p>
    <w:p w:rsidR="00706B66" w:rsidRPr="004D3AB3" w:rsidRDefault="00706B66" w:rsidP="00706B66">
      <w:pPr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способность к осуществлению логических операций сравнения, анализа,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обобщения, классификации по родовидовым признакам, установлению аналогий,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отнесению к известным понятиям;</w:t>
      </w:r>
    </w:p>
    <w:p w:rsidR="00706B66" w:rsidRPr="004D3AB3" w:rsidRDefault="00706B66" w:rsidP="00706B66">
      <w:pPr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умение сотрудничать с педагогом и сверстниками при решении учебных проблем,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принимать на себя ответственность за результаты своих действий.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 xml:space="preserve">Уровень </w:t>
      </w:r>
      <w:proofErr w:type="spellStart"/>
      <w:r w:rsidRPr="004D3AB3">
        <w:rPr>
          <w:sz w:val="28"/>
          <w:szCs w:val="28"/>
          <w:lang w:eastAsia="ru-RU"/>
        </w:rPr>
        <w:t>сформированности</w:t>
      </w:r>
      <w:proofErr w:type="spellEnd"/>
      <w:r w:rsidRPr="004D3AB3">
        <w:rPr>
          <w:sz w:val="28"/>
          <w:szCs w:val="28"/>
          <w:lang w:eastAsia="ru-RU"/>
        </w:rPr>
        <w:t xml:space="preserve"> УУД, представляющих содержание и объект оценки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4D3AB3">
        <w:rPr>
          <w:sz w:val="28"/>
          <w:szCs w:val="28"/>
          <w:lang w:eastAsia="ru-RU"/>
        </w:rPr>
        <w:t>метапредметных</w:t>
      </w:r>
      <w:proofErr w:type="spellEnd"/>
      <w:r w:rsidRPr="004D3AB3">
        <w:rPr>
          <w:sz w:val="28"/>
          <w:szCs w:val="28"/>
          <w:lang w:eastAsia="ru-RU"/>
        </w:rPr>
        <w:t xml:space="preserve"> результатов, может быть качественно оценен и измерен в следующих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основных формах: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 xml:space="preserve"> достижение </w:t>
      </w:r>
      <w:proofErr w:type="spellStart"/>
      <w:r w:rsidRPr="004D3AB3">
        <w:rPr>
          <w:sz w:val="28"/>
          <w:szCs w:val="28"/>
          <w:lang w:eastAsia="ru-RU"/>
        </w:rPr>
        <w:t>метапредметных</w:t>
      </w:r>
      <w:proofErr w:type="spellEnd"/>
      <w:r w:rsidRPr="004D3AB3">
        <w:rPr>
          <w:sz w:val="28"/>
          <w:szCs w:val="28"/>
          <w:lang w:eastAsia="ru-RU"/>
        </w:rPr>
        <w:t xml:space="preserve"> результатов может выступать как результат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выполнения специально сконструированных диагностических задач, направленных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на оценку уровня </w:t>
      </w:r>
      <w:proofErr w:type="spellStart"/>
      <w:r w:rsidRPr="004D3AB3">
        <w:rPr>
          <w:sz w:val="28"/>
          <w:szCs w:val="28"/>
          <w:lang w:eastAsia="ru-RU"/>
        </w:rPr>
        <w:t>сформи</w:t>
      </w:r>
      <w:r>
        <w:rPr>
          <w:sz w:val="28"/>
          <w:szCs w:val="28"/>
          <w:lang w:eastAsia="ru-RU"/>
        </w:rPr>
        <w:t>рованности</w:t>
      </w:r>
      <w:proofErr w:type="spellEnd"/>
      <w:r>
        <w:rPr>
          <w:sz w:val="28"/>
          <w:szCs w:val="28"/>
          <w:lang w:eastAsia="ru-RU"/>
        </w:rPr>
        <w:t xml:space="preserve"> конкретного вида УУД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 xml:space="preserve"> достижение </w:t>
      </w:r>
      <w:proofErr w:type="spellStart"/>
      <w:r w:rsidRPr="004D3AB3">
        <w:rPr>
          <w:sz w:val="28"/>
          <w:szCs w:val="28"/>
          <w:lang w:eastAsia="ru-RU"/>
        </w:rPr>
        <w:t>метапредметных</w:t>
      </w:r>
      <w:proofErr w:type="spellEnd"/>
      <w:r w:rsidRPr="004D3AB3">
        <w:rPr>
          <w:sz w:val="28"/>
          <w:szCs w:val="28"/>
          <w:lang w:eastAsia="ru-RU"/>
        </w:rPr>
        <w:t xml:space="preserve"> результатов может рассматриваться как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инструментальная основа (или как средство решения) и как условие успешности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выполнения учебных и учебно-практических задач средствами учебных предметов.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В зависимости от успешности выполнения проверочных заданий по математике,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русскому языку, чтению, окружающему миру и другим предметам и с учетом характера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ошибок, допущенных ребенком, можно сделать вывод о </w:t>
      </w:r>
      <w:proofErr w:type="spellStart"/>
      <w:r w:rsidRPr="004D3AB3">
        <w:rPr>
          <w:sz w:val="28"/>
          <w:szCs w:val="28"/>
          <w:lang w:eastAsia="ru-RU"/>
        </w:rPr>
        <w:t>сформированности</w:t>
      </w:r>
      <w:proofErr w:type="spellEnd"/>
      <w:r w:rsidRPr="004D3AB3">
        <w:rPr>
          <w:sz w:val="28"/>
          <w:szCs w:val="28"/>
          <w:lang w:eastAsia="ru-RU"/>
        </w:rPr>
        <w:t xml:space="preserve"> ряда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познавательных регулятивных действий учащихся. Проверочные задания, требующие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совместной (командной) работы учащихся на общий результат, позволяют оценить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4D3AB3">
        <w:rPr>
          <w:sz w:val="28"/>
          <w:szCs w:val="28"/>
          <w:lang w:eastAsia="ru-RU"/>
        </w:rPr>
        <w:t>сформированность</w:t>
      </w:r>
      <w:proofErr w:type="spellEnd"/>
      <w:r w:rsidRPr="004D3AB3">
        <w:rPr>
          <w:sz w:val="28"/>
          <w:szCs w:val="28"/>
          <w:lang w:eastAsia="ru-RU"/>
        </w:rPr>
        <w:t xml:space="preserve"> коммуникативных УД.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Преимуществом двух последних способов оценки является то, что предметом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измерения становится уровень присвоения обучающимся с ТНР УУД.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D3AB3">
        <w:rPr>
          <w:b/>
          <w:bCs/>
          <w:sz w:val="28"/>
          <w:szCs w:val="28"/>
          <w:lang w:eastAsia="ru-RU"/>
        </w:rPr>
        <w:t>Особенность контрольно-измерительных материалов по оценке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D3AB3">
        <w:rPr>
          <w:b/>
          <w:bCs/>
          <w:sz w:val="28"/>
          <w:szCs w:val="28"/>
          <w:lang w:eastAsia="ru-RU"/>
        </w:rPr>
        <w:t xml:space="preserve">универсальных учебных действий в том, что их оценка осуществляется </w:t>
      </w:r>
      <w:r w:rsidRPr="004D3AB3">
        <w:rPr>
          <w:sz w:val="28"/>
          <w:szCs w:val="28"/>
          <w:lang w:eastAsia="ru-RU"/>
        </w:rPr>
        <w:t>по заданиям,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представленным в трех формах, которые включаются как в контрольные работы по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отдельным предметам, в комплексные работы на </w:t>
      </w:r>
      <w:proofErr w:type="spellStart"/>
      <w:r w:rsidRPr="004D3AB3">
        <w:rPr>
          <w:sz w:val="28"/>
          <w:szCs w:val="28"/>
          <w:lang w:eastAsia="ru-RU"/>
        </w:rPr>
        <w:t>межпредметной</w:t>
      </w:r>
      <w:proofErr w:type="spellEnd"/>
      <w:r w:rsidRPr="004D3AB3">
        <w:rPr>
          <w:sz w:val="28"/>
          <w:szCs w:val="28"/>
          <w:lang w:eastAsia="ru-RU"/>
        </w:rPr>
        <w:t xml:space="preserve"> основе, и отдельную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диагностику: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 диагностические задания, в которых оценивается конкретное универсальное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действие и это действие выступает как результат;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 задания в ходе выполнения контрольных работ по предметам, где универсальные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учебные действия являются инструментальной основой, от </w:t>
      </w:r>
      <w:r w:rsidRPr="004D3AB3">
        <w:rPr>
          <w:sz w:val="28"/>
          <w:szCs w:val="28"/>
          <w:lang w:eastAsia="ru-RU"/>
        </w:rPr>
        <w:lastRenderedPageBreak/>
        <w:t>того, как владеет</w:t>
      </w:r>
      <w:r>
        <w:rPr>
          <w:sz w:val="28"/>
          <w:szCs w:val="28"/>
          <w:lang w:eastAsia="ru-RU"/>
        </w:rPr>
        <w:t xml:space="preserve"> </w:t>
      </w:r>
      <w:proofErr w:type="gramStart"/>
      <w:r w:rsidRPr="004D3AB3">
        <w:rPr>
          <w:sz w:val="28"/>
          <w:szCs w:val="28"/>
          <w:lang w:eastAsia="ru-RU"/>
        </w:rPr>
        <w:t>обучающийся</w:t>
      </w:r>
      <w:proofErr w:type="gramEnd"/>
      <w:r w:rsidRPr="004D3AB3">
        <w:rPr>
          <w:sz w:val="28"/>
          <w:szCs w:val="28"/>
          <w:lang w:eastAsia="ru-RU"/>
        </w:rPr>
        <w:t xml:space="preserve"> специальными и </w:t>
      </w:r>
      <w:proofErr w:type="spellStart"/>
      <w:r w:rsidRPr="004D3AB3">
        <w:rPr>
          <w:sz w:val="28"/>
          <w:szCs w:val="28"/>
          <w:lang w:eastAsia="ru-RU"/>
        </w:rPr>
        <w:t>метапредметными</w:t>
      </w:r>
      <w:proofErr w:type="spellEnd"/>
      <w:r w:rsidRPr="004D3AB3">
        <w:rPr>
          <w:sz w:val="28"/>
          <w:szCs w:val="28"/>
          <w:lang w:eastAsia="ru-RU"/>
        </w:rPr>
        <w:t xml:space="preserve"> действиями зависит успешность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выполнения работы;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> задания в комплексной работе, которые позволяют оценить универсальные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учебные действия на основе навыков работы с информацией;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sz w:val="28"/>
          <w:szCs w:val="28"/>
          <w:lang w:eastAsia="ru-RU"/>
        </w:rPr>
        <w:t xml:space="preserve"> контроль </w:t>
      </w:r>
      <w:proofErr w:type="spellStart"/>
      <w:r w:rsidRPr="004D3AB3">
        <w:rPr>
          <w:sz w:val="28"/>
          <w:szCs w:val="28"/>
          <w:lang w:eastAsia="ru-RU"/>
        </w:rPr>
        <w:t>метапедметных</w:t>
      </w:r>
      <w:proofErr w:type="spellEnd"/>
      <w:r w:rsidRPr="004D3AB3">
        <w:rPr>
          <w:sz w:val="28"/>
          <w:szCs w:val="28"/>
          <w:lang w:eastAsia="ru-RU"/>
        </w:rPr>
        <w:t xml:space="preserve"> результатов, формируемых в рамах </w:t>
      </w:r>
      <w:proofErr w:type="spellStart"/>
      <w:r w:rsidRPr="004D3AB3">
        <w:rPr>
          <w:sz w:val="28"/>
          <w:szCs w:val="28"/>
          <w:lang w:eastAsia="ru-RU"/>
        </w:rPr>
        <w:t>внеучебной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деятельности возможен в рамках выполнения комплексной контрольной работы на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4D3AB3">
        <w:rPr>
          <w:sz w:val="28"/>
          <w:szCs w:val="28"/>
          <w:lang w:eastAsia="ru-RU"/>
        </w:rPr>
        <w:t>межпредметной</w:t>
      </w:r>
      <w:proofErr w:type="spellEnd"/>
      <w:r w:rsidRPr="004D3AB3">
        <w:rPr>
          <w:sz w:val="28"/>
          <w:szCs w:val="28"/>
          <w:lang w:eastAsia="ru-RU"/>
        </w:rPr>
        <w:t xml:space="preserve"> основе, диагностики, проводимой администрацией, психологом,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педагогами в рамках изучения воспитательной </w:t>
      </w:r>
      <w:r>
        <w:rPr>
          <w:sz w:val="28"/>
          <w:szCs w:val="28"/>
          <w:lang w:eastAsia="ru-RU"/>
        </w:rPr>
        <w:t>работы, внеурочной деятельности</w:t>
      </w:r>
      <w:r w:rsidRPr="004D3AB3">
        <w:rPr>
          <w:sz w:val="28"/>
          <w:szCs w:val="28"/>
          <w:lang w:eastAsia="ru-RU"/>
        </w:rPr>
        <w:t>.</w:t>
      </w:r>
    </w:p>
    <w:p w:rsidR="00706B66" w:rsidRPr="004D3AB3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D3AB3">
        <w:rPr>
          <w:b/>
          <w:bCs/>
          <w:sz w:val="28"/>
          <w:szCs w:val="28"/>
          <w:lang w:eastAsia="ru-RU"/>
        </w:rPr>
        <w:t xml:space="preserve">По итогам выполнения работ выносится оценка </w:t>
      </w:r>
      <w:r w:rsidRPr="004D3AB3">
        <w:rPr>
          <w:sz w:val="28"/>
          <w:szCs w:val="28"/>
          <w:lang w:eastAsia="ru-RU"/>
        </w:rPr>
        <w:t>(прямая или опосредованная)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4D3AB3">
        <w:rPr>
          <w:sz w:val="28"/>
          <w:szCs w:val="28"/>
          <w:lang w:eastAsia="ru-RU"/>
        </w:rPr>
        <w:t>сформированности</w:t>
      </w:r>
      <w:proofErr w:type="spellEnd"/>
      <w:r w:rsidRPr="004D3AB3">
        <w:rPr>
          <w:sz w:val="28"/>
          <w:szCs w:val="28"/>
          <w:lang w:eastAsia="ru-RU"/>
        </w:rPr>
        <w:t xml:space="preserve"> большинства познавательных учебных действий и навыков работы с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 xml:space="preserve">информацией, а также опосредованная оценка </w:t>
      </w:r>
      <w:proofErr w:type="spellStart"/>
      <w:r w:rsidRPr="004D3AB3">
        <w:rPr>
          <w:sz w:val="28"/>
          <w:szCs w:val="28"/>
          <w:lang w:eastAsia="ru-RU"/>
        </w:rPr>
        <w:t>сформированности</w:t>
      </w:r>
      <w:proofErr w:type="spellEnd"/>
      <w:r w:rsidRPr="004D3AB3">
        <w:rPr>
          <w:sz w:val="28"/>
          <w:szCs w:val="28"/>
          <w:lang w:eastAsia="ru-RU"/>
        </w:rPr>
        <w:t xml:space="preserve"> ряда коммуникативных</w:t>
      </w:r>
      <w:r>
        <w:rPr>
          <w:sz w:val="28"/>
          <w:szCs w:val="28"/>
          <w:lang w:eastAsia="ru-RU"/>
        </w:rPr>
        <w:t xml:space="preserve"> </w:t>
      </w:r>
      <w:r w:rsidRPr="004D3AB3">
        <w:rPr>
          <w:sz w:val="28"/>
          <w:szCs w:val="28"/>
          <w:lang w:eastAsia="ru-RU"/>
        </w:rPr>
        <w:t>и регулятивных действий.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5037BE">
        <w:rPr>
          <w:b/>
          <w:bCs/>
          <w:sz w:val="28"/>
          <w:szCs w:val="28"/>
          <w:lang w:eastAsia="ru-RU"/>
        </w:rPr>
        <w:t>Организация накопительной системы оценки. Портфель достижений.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Портфолио достижений представляет собой специально организованную подборку работ,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которые демонстрируют усилия, прогресс и достижения обучающегося в различных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областях. Портфолио является оптимальным способом организации текущей системы</w:t>
      </w:r>
      <w:r>
        <w:rPr>
          <w:sz w:val="28"/>
          <w:szCs w:val="28"/>
          <w:lang w:eastAsia="ru-RU"/>
        </w:rPr>
        <w:t xml:space="preserve"> оценки. Рабочее </w:t>
      </w:r>
      <w:r w:rsidRPr="005037BE">
        <w:rPr>
          <w:sz w:val="28"/>
          <w:szCs w:val="28"/>
          <w:lang w:eastAsia="ru-RU"/>
        </w:rPr>
        <w:t>Портфолио обучающегося: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является современным педагогическим инструментом сопровождения развития и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оценки достижений учащихся, ориентированным на обновление и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совершенствование качества образования;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реализует одно из основных положений Федеральных государственных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образовательных стандартов общего образования второго поколения –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формирование универсальных учебных действий;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а также педагогические ресурсы учебных предметов образовательного плана; -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предполагает активное вовлечение учащихся и их родителей в оценочную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деятельность на основе проблемного анализа, рефлексии и оптимистического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прогнозирования</w:t>
      </w:r>
      <w:r>
        <w:rPr>
          <w:sz w:val="28"/>
          <w:szCs w:val="28"/>
          <w:lang w:eastAsia="ru-RU"/>
        </w:rPr>
        <w:t>.</w:t>
      </w:r>
    </w:p>
    <w:p w:rsidR="00706B66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Портфель достижений (портфолио) – инструмент накопительной оценки. В нем</w:t>
      </w:r>
      <w:r>
        <w:rPr>
          <w:sz w:val="28"/>
          <w:szCs w:val="28"/>
          <w:lang w:eastAsia="ru-RU"/>
        </w:rPr>
        <w:t xml:space="preserve"> </w:t>
      </w:r>
      <w:proofErr w:type="gramStart"/>
      <w:r w:rsidRPr="005037BE">
        <w:rPr>
          <w:sz w:val="28"/>
          <w:szCs w:val="28"/>
          <w:lang w:eastAsia="ru-RU"/>
        </w:rPr>
        <w:t>обучающийся</w:t>
      </w:r>
      <w:proofErr w:type="gramEnd"/>
      <w:r w:rsidRPr="005037BE">
        <w:rPr>
          <w:sz w:val="28"/>
          <w:szCs w:val="28"/>
          <w:lang w:eastAsia="ru-RU"/>
        </w:rPr>
        <w:t xml:space="preserve"> собирает в течение учебного года самые разные материалы по разделам. </w:t>
      </w:r>
    </w:p>
    <w:p w:rsidR="00706B66" w:rsidRPr="00DA395B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5037BE">
        <w:rPr>
          <w:b/>
          <w:bCs/>
          <w:sz w:val="28"/>
          <w:szCs w:val="28"/>
          <w:lang w:eastAsia="ru-RU"/>
        </w:rPr>
        <w:t xml:space="preserve">Персонифицированные </w:t>
      </w:r>
      <w:r w:rsidR="00DA395B" w:rsidRPr="005037BE">
        <w:rPr>
          <w:b/>
          <w:bCs/>
          <w:sz w:val="28"/>
          <w:szCs w:val="28"/>
          <w:lang w:eastAsia="ru-RU"/>
        </w:rPr>
        <w:t>мониторинговые</w:t>
      </w:r>
      <w:r w:rsidR="00DA395B">
        <w:rPr>
          <w:b/>
          <w:bCs/>
          <w:sz w:val="28"/>
          <w:szCs w:val="28"/>
          <w:lang w:eastAsia="ru-RU"/>
        </w:rPr>
        <w:t xml:space="preserve"> исследования </w:t>
      </w:r>
      <w:r w:rsidRPr="005037BE">
        <w:rPr>
          <w:b/>
          <w:bCs/>
          <w:sz w:val="28"/>
          <w:szCs w:val="28"/>
          <w:lang w:eastAsia="ru-RU"/>
        </w:rPr>
        <w:t>проводят</w:t>
      </w:r>
      <w:r w:rsidRPr="005037BE">
        <w:rPr>
          <w:sz w:val="28"/>
          <w:szCs w:val="28"/>
          <w:lang w:eastAsia="ru-RU"/>
        </w:rPr>
        <w:t>:</w:t>
      </w:r>
    </w:p>
    <w:p w:rsidR="00706B66" w:rsidRPr="00DA395B" w:rsidRDefault="00706B66" w:rsidP="00DA395B">
      <w:pPr>
        <w:pStyle w:val="aff2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A395B">
        <w:rPr>
          <w:sz w:val="28"/>
          <w:szCs w:val="28"/>
          <w:lang w:eastAsia="ru-RU"/>
        </w:rPr>
        <w:t xml:space="preserve">учитель в рамках: </w:t>
      </w:r>
      <w:proofErr w:type="spellStart"/>
      <w:r w:rsidRPr="00DA395B">
        <w:rPr>
          <w:sz w:val="28"/>
          <w:szCs w:val="28"/>
          <w:lang w:eastAsia="ru-RU"/>
        </w:rPr>
        <w:t>внутришкольного</w:t>
      </w:r>
      <w:proofErr w:type="spellEnd"/>
      <w:r w:rsidRPr="00DA395B">
        <w:rPr>
          <w:sz w:val="28"/>
          <w:szCs w:val="28"/>
          <w:lang w:eastAsia="ru-RU"/>
        </w:rPr>
        <w:t xml:space="preserve"> контроля, когда предлагаются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административные контрольные работы и срезы;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тематического контроля по предметам и текущей оценочной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деятельности;</w:t>
      </w:r>
      <w:r>
        <w:rPr>
          <w:sz w:val="28"/>
          <w:szCs w:val="28"/>
          <w:lang w:eastAsia="ru-RU"/>
        </w:rPr>
        <w:t xml:space="preserve"> по итогам </w:t>
      </w:r>
      <w:r w:rsidRPr="005037BE">
        <w:rPr>
          <w:sz w:val="28"/>
          <w:szCs w:val="28"/>
          <w:lang w:eastAsia="ru-RU"/>
        </w:rPr>
        <w:t>четверти, полугодия;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пром</w:t>
      </w:r>
      <w:r>
        <w:rPr>
          <w:sz w:val="28"/>
          <w:szCs w:val="28"/>
          <w:lang w:eastAsia="ru-RU"/>
        </w:rPr>
        <w:t>ежуточной и итоговой аттестации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2) педагог-психолог в рамках итогов коррекционной работы с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детьми « группы риска»;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3) ученик в результате самооценки на уроке, внеурочной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деятельности с фиксацией результатов </w:t>
      </w:r>
      <w:proofErr w:type="gramStart"/>
      <w:r w:rsidRPr="005037BE">
        <w:rPr>
          <w:sz w:val="28"/>
          <w:szCs w:val="28"/>
          <w:lang w:eastAsia="ru-RU"/>
        </w:rPr>
        <w:t>в</w:t>
      </w:r>
      <w:proofErr w:type="gramEnd"/>
      <w:r w:rsidRPr="005037BE">
        <w:rPr>
          <w:sz w:val="28"/>
          <w:szCs w:val="28"/>
          <w:lang w:eastAsia="ru-RU"/>
        </w:rPr>
        <w:t xml:space="preserve"> оценочных листа.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b/>
          <w:bCs/>
          <w:sz w:val="28"/>
          <w:szCs w:val="28"/>
          <w:lang w:eastAsia="ru-RU"/>
        </w:rPr>
        <w:t>Методы оценки</w:t>
      </w:r>
      <w:r w:rsidRPr="005037BE">
        <w:rPr>
          <w:sz w:val="28"/>
          <w:szCs w:val="28"/>
          <w:lang w:eastAsia="ru-RU"/>
        </w:rPr>
        <w:t>: фронтальный письменный, индивидуальная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беседа, анкетирование, наблюдение.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Результаты продвижения в формировании таких действий как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коммуникативные и регулятивные действия, которые нельзя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lastRenderedPageBreak/>
        <w:t>оценить в ходе стандартизированной итоговой проверочной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работы фиксируются в виде оценочных листов прямой или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опосредованной оценкой учителя, психолога в </w:t>
      </w:r>
      <w:r w:rsidRPr="005037BE">
        <w:rPr>
          <w:i/>
          <w:iCs/>
          <w:sz w:val="28"/>
          <w:szCs w:val="28"/>
          <w:lang w:eastAsia="ru-RU"/>
        </w:rPr>
        <w:t>портфолио</w:t>
      </w:r>
    </w:p>
    <w:p w:rsidR="00706B66" w:rsidRDefault="00706B66" w:rsidP="00706B66">
      <w:pPr>
        <w:suppressAutoHyphens w:val="0"/>
        <w:autoSpaceDE w:val="0"/>
        <w:autoSpaceDN w:val="0"/>
        <w:adjustRightInd w:val="0"/>
        <w:jc w:val="both"/>
        <w:rPr>
          <w:i/>
          <w:iCs/>
          <w:sz w:val="28"/>
          <w:szCs w:val="28"/>
          <w:lang w:eastAsia="ru-RU"/>
        </w:rPr>
      </w:pPr>
      <w:r w:rsidRPr="005037BE">
        <w:rPr>
          <w:i/>
          <w:iCs/>
          <w:sz w:val="28"/>
          <w:szCs w:val="28"/>
          <w:lang w:eastAsia="ru-RU"/>
        </w:rPr>
        <w:t xml:space="preserve">ученика, </w:t>
      </w:r>
      <w:proofErr w:type="gramStart"/>
      <w:r w:rsidRPr="005037BE">
        <w:rPr>
          <w:i/>
          <w:iCs/>
          <w:sz w:val="28"/>
          <w:szCs w:val="28"/>
          <w:lang w:eastAsia="ru-RU"/>
        </w:rPr>
        <w:t>листах</w:t>
      </w:r>
      <w:proofErr w:type="gramEnd"/>
      <w:r w:rsidRPr="005037BE">
        <w:rPr>
          <w:i/>
          <w:iCs/>
          <w:sz w:val="28"/>
          <w:szCs w:val="28"/>
          <w:lang w:eastAsia="ru-RU"/>
        </w:rPr>
        <w:t xml:space="preserve"> самооценки.</w:t>
      </w:r>
      <w:r>
        <w:rPr>
          <w:i/>
          <w:iCs/>
          <w:sz w:val="28"/>
          <w:szCs w:val="28"/>
          <w:lang w:eastAsia="ru-RU"/>
        </w:rPr>
        <w:t xml:space="preserve"> </w:t>
      </w:r>
    </w:p>
    <w:p w:rsidR="00706B66" w:rsidRPr="005037BE" w:rsidRDefault="00706B66" w:rsidP="00E27C2F">
      <w:pPr>
        <w:suppressAutoHyphens w:val="0"/>
        <w:autoSpaceDE w:val="0"/>
        <w:autoSpaceDN w:val="0"/>
        <w:adjustRightInd w:val="0"/>
        <w:ind w:firstLine="708"/>
        <w:jc w:val="both"/>
        <w:rPr>
          <w:i/>
          <w:i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</w:t>
      </w:r>
      <w:r w:rsidRPr="005037BE">
        <w:rPr>
          <w:sz w:val="28"/>
          <w:szCs w:val="28"/>
          <w:lang w:eastAsia="ru-RU"/>
        </w:rPr>
        <w:t>остав портфолио школьника для характеристики сторон, связанных с его учебной и</w:t>
      </w:r>
      <w:r>
        <w:rPr>
          <w:i/>
          <w:iCs/>
          <w:sz w:val="28"/>
          <w:szCs w:val="28"/>
          <w:lang w:eastAsia="ru-RU"/>
        </w:rPr>
        <w:t xml:space="preserve"> </w:t>
      </w:r>
      <w:proofErr w:type="spellStart"/>
      <w:r w:rsidRPr="005037BE">
        <w:rPr>
          <w:sz w:val="28"/>
          <w:szCs w:val="28"/>
          <w:lang w:eastAsia="ru-RU"/>
        </w:rPr>
        <w:t>внеучебной</w:t>
      </w:r>
      <w:proofErr w:type="spellEnd"/>
      <w:r w:rsidRPr="005037BE">
        <w:rPr>
          <w:sz w:val="28"/>
          <w:szCs w:val="28"/>
          <w:lang w:eastAsia="ru-RU"/>
        </w:rPr>
        <w:t xml:space="preserve"> деятельностью, должны входить: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sz w:val="28"/>
          <w:szCs w:val="28"/>
          <w:lang w:eastAsia="ru-RU"/>
        </w:rPr>
        <w:t>подборка детских работ</w:t>
      </w:r>
      <w:r w:rsidRPr="005037BE">
        <w:rPr>
          <w:sz w:val="28"/>
          <w:szCs w:val="28"/>
          <w:lang w:eastAsia="ru-RU"/>
        </w:rPr>
        <w:t>, которая демонстрирует нарастающие успешность, объем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и глубину знаний, достижение более высоких уровней рассуждений, творчества,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 xml:space="preserve">ефлексии. Это: выборка работ из </w:t>
      </w:r>
      <w:r w:rsidRPr="005037BE">
        <w:rPr>
          <w:sz w:val="28"/>
          <w:szCs w:val="28"/>
          <w:lang w:eastAsia="ru-RU"/>
        </w:rPr>
        <w:t>«Папки письменных работ» по русскому языку;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дневники читателя; выборка работ по проведенным ребенком в ходе обучения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мини-исследованиям и выполненным проектам (по всем предметам);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sz w:val="28"/>
          <w:szCs w:val="28"/>
          <w:lang w:eastAsia="ru-RU"/>
        </w:rPr>
        <w:t xml:space="preserve">систематизированные материалы текущей оценки </w:t>
      </w:r>
      <w:r w:rsidR="00DA395B">
        <w:rPr>
          <w:sz w:val="28"/>
          <w:szCs w:val="28"/>
          <w:lang w:eastAsia="ru-RU"/>
        </w:rPr>
        <w:t>–</w:t>
      </w:r>
      <w:r w:rsidRPr="005037BE">
        <w:rPr>
          <w:sz w:val="28"/>
          <w:szCs w:val="28"/>
          <w:lang w:eastAsia="ru-RU"/>
        </w:rPr>
        <w:t xml:space="preserve"> отдельные листы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наблюдений, оценочные листы и результаты тематического тестирования;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выборочные материалы самоанализа и самооценки обучающихся;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sz w:val="28"/>
          <w:szCs w:val="28"/>
          <w:lang w:eastAsia="ru-RU"/>
        </w:rPr>
        <w:t>материалы итогового тестирования;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 xml:space="preserve">результаты выполнения </w:t>
      </w:r>
      <w:r w:rsidRPr="005037BE">
        <w:rPr>
          <w:b/>
          <w:bCs/>
          <w:sz w:val="28"/>
          <w:szCs w:val="28"/>
          <w:lang w:eastAsia="ru-RU"/>
        </w:rPr>
        <w:t>итоговых, комплексных работ</w:t>
      </w:r>
      <w:r w:rsidRPr="005037BE">
        <w:rPr>
          <w:sz w:val="28"/>
          <w:szCs w:val="28"/>
          <w:lang w:eastAsia="ru-RU"/>
        </w:rPr>
        <w:t>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sz w:val="28"/>
          <w:szCs w:val="28"/>
          <w:lang w:eastAsia="ru-RU"/>
        </w:rPr>
        <w:t xml:space="preserve">грамоты, дипломы, сертификаты, </w:t>
      </w:r>
      <w:r w:rsidRPr="005037BE">
        <w:rPr>
          <w:sz w:val="28"/>
          <w:szCs w:val="28"/>
          <w:lang w:eastAsia="ru-RU"/>
        </w:rPr>
        <w:t>подтверждающие участие и достижения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обучающегося во внеурочной деятельности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Все</w:t>
      </w:r>
      <w:r>
        <w:rPr>
          <w:sz w:val="28"/>
          <w:szCs w:val="28"/>
          <w:lang w:eastAsia="ru-RU"/>
        </w:rPr>
        <w:t xml:space="preserve"> материалы школьника по итогам   Н</w:t>
      </w:r>
      <w:r w:rsidRPr="005037BE">
        <w:rPr>
          <w:sz w:val="28"/>
          <w:szCs w:val="28"/>
          <w:lang w:eastAsia="ru-RU"/>
        </w:rPr>
        <w:t>ОО оформляются в форме «портфолио»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(дневника, накопительной папки).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«Портфолио» обучающегося представляет собой форму и процесс организации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(коллекция, отбор и анализ) образцов и продуктов: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всех контрольно-проверочных и диагностических работ (стартовая, итоговая,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диагностическая, тематическая проверочная работы) и их оценочных листов;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продуктов учебно-познавательной деятельности школьника (докладов, презентаций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и т.п.);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«карт знаний», а также соответствующих информационных материалов из внешних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исто</w:t>
      </w:r>
      <w:r>
        <w:rPr>
          <w:sz w:val="28"/>
          <w:szCs w:val="28"/>
          <w:lang w:eastAsia="ru-RU"/>
        </w:rPr>
        <w:t>чников (одноклассников, учителя</w:t>
      </w:r>
      <w:r w:rsidRPr="005037BE">
        <w:rPr>
          <w:sz w:val="28"/>
          <w:szCs w:val="28"/>
          <w:lang w:eastAsia="ru-RU"/>
        </w:rPr>
        <w:t xml:space="preserve">, родителей и т.п.), предназначенных </w:t>
      </w:r>
      <w:proofErr w:type="gramStart"/>
      <w:r w:rsidRPr="005037BE">
        <w:rPr>
          <w:sz w:val="28"/>
          <w:szCs w:val="28"/>
          <w:lang w:eastAsia="ru-RU"/>
        </w:rPr>
        <w:t>для</w:t>
      </w:r>
      <w:proofErr w:type="gramEnd"/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последующего их анализа, всесторонней количественной и качественной оценки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уровня </w:t>
      </w:r>
      <w:proofErr w:type="spellStart"/>
      <w:r w:rsidRPr="005037BE">
        <w:rPr>
          <w:sz w:val="28"/>
          <w:szCs w:val="28"/>
          <w:lang w:eastAsia="ru-RU"/>
        </w:rPr>
        <w:t>обученности</w:t>
      </w:r>
      <w:proofErr w:type="spellEnd"/>
      <w:r w:rsidRPr="005037BE">
        <w:rPr>
          <w:sz w:val="28"/>
          <w:szCs w:val="28"/>
          <w:lang w:eastAsia="ru-RU"/>
        </w:rPr>
        <w:t xml:space="preserve"> учащихся и дальнейшей коррекции процесса обучения</w:t>
      </w:r>
      <w:r>
        <w:rPr>
          <w:sz w:val="28"/>
          <w:szCs w:val="28"/>
          <w:lang w:eastAsia="ru-RU"/>
        </w:rPr>
        <w:t>.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Обязательной составляющей портфеля достижений являются материалы стартовой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диагностики, промежуточных и итоговых стандартизированных работ по отдельным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предметам. Остальные работы должны быть подобраны так, чтобы их совокупность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демонстрировала нарастающие успешность, </w:t>
      </w:r>
      <w:proofErr w:type="spellStart"/>
      <w:r w:rsidRPr="005037BE">
        <w:rPr>
          <w:sz w:val="28"/>
          <w:szCs w:val="28"/>
          <w:lang w:eastAsia="ru-RU"/>
        </w:rPr>
        <w:t>объѐм</w:t>
      </w:r>
      <w:proofErr w:type="spellEnd"/>
      <w:r w:rsidRPr="005037BE">
        <w:rPr>
          <w:sz w:val="28"/>
          <w:szCs w:val="28"/>
          <w:lang w:eastAsia="ru-RU"/>
        </w:rPr>
        <w:t xml:space="preserve"> и глубину знаний, достижение более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высоких уровней формируемых учебных действий: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i/>
          <w:iCs/>
          <w:sz w:val="28"/>
          <w:szCs w:val="28"/>
          <w:lang w:eastAsia="ru-RU"/>
        </w:rPr>
        <w:t>по русскому языку и литературе</w:t>
      </w:r>
      <w:r w:rsidRPr="005037BE">
        <w:rPr>
          <w:sz w:val="28"/>
          <w:szCs w:val="28"/>
          <w:lang w:eastAsia="ru-RU"/>
        </w:rPr>
        <w:t xml:space="preserve">— </w:t>
      </w:r>
      <w:proofErr w:type="gramStart"/>
      <w:r w:rsidRPr="005037BE">
        <w:rPr>
          <w:sz w:val="28"/>
          <w:szCs w:val="28"/>
          <w:lang w:eastAsia="ru-RU"/>
        </w:rPr>
        <w:t>ди</w:t>
      </w:r>
      <w:proofErr w:type="gramEnd"/>
      <w:r w:rsidRPr="005037BE">
        <w:rPr>
          <w:sz w:val="28"/>
          <w:szCs w:val="28"/>
          <w:lang w:eastAsia="ru-RU"/>
        </w:rPr>
        <w:t>ктанты и изложения, сочинения на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заданную тему, сочинения на произвольную тему, аудиозаписи монологических и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диалогических высказываний, «дневники читателя», </w:t>
      </w:r>
      <w:r w:rsidRPr="005037BE">
        <w:rPr>
          <w:sz w:val="28"/>
          <w:szCs w:val="28"/>
          <w:lang w:eastAsia="ru-RU"/>
        </w:rPr>
        <w:lastRenderedPageBreak/>
        <w:t>иллюстрированные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«авторские» работы детей, материалы их самоанализа и рефлексии и т. </w:t>
      </w:r>
      <w:r w:rsidR="00DA395B" w:rsidRPr="005037BE">
        <w:rPr>
          <w:sz w:val="28"/>
          <w:szCs w:val="28"/>
          <w:lang w:eastAsia="ru-RU"/>
        </w:rPr>
        <w:t>П</w:t>
      </w:r>
      <w:r w:rsidRPr="005037BE">
        <w:rPr>
          <w:sz w:val="28"/>
          <w:szCs w:val="28"/>
          <w:lang w:eastAsia="ru-RU"/>
        </w:rPr>
        <w:t>.;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i/>
          <w:iCs/>
          <w:sz w:val="28"/>
          <w:szCs w:val="28"/>
          <w:lang w:eastAsia="ru-RU"/>
        </w:rPr>
        <w:t xml:space="preserve">по математике </w:t>
      </w:r>
      <w:r w:rsidRPr="005037BE">
        <w:rPr>
          <w:sz w:val="28"/>
          <w:szCs w:val="28"/>
          <w:lang w:eastAsia="ru-RU"/>
        </w:rPr>
        <w:t>— математические диктанты, оформленные результаты мини-исследований, записи решения учебно-познавательных и учебно-практических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задач, математические модели, аудиозаписи устных ответов (демонстрирующих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навыки устного </w:t>
      </w:r>
      <w:proofErr w:type="spellStart"/>
      <w:r w:rsidRPr="005037BE">
        <w:rPr>
          <w:sz w:val="28"/>
          <w:szCs w:val="28"/>
          <w:lang w:eastAsia="ru-RU"/>
        </w:rPr>
        <w:t>счѐта</w:t>
      </w:r>
      <w:proofErr w:type="spellEnd"/>
      <w:r w:rsidRPr="005037BE">
        <w:rPr>
          <w:sz w:val="28"/>
          <w:szCs w:val="28"/>
          <w:lang w:eastAsia="ru-RU"/>
        </w:rPr>
        <w:t>, рассуждений, доказательств, выступлений, сообщений на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математические темы), материалы самоанализа и рефлексии и т. </w:t>
      </w:r>
      <w:r w:rsidR="00DA395B" w:rsidRPr="005037BE">
        <w:rPr>
          <w:sz w:val="28"/>
          <w:szCs w:val="28"/>
          <w:lang w:eastAsia="ru-RU"/>
        </w:rPr>
        <w:t>П</w:t>
      </w:r>
      <w:r w:rsidRPr="005037BE">
        <w:rPr>
          <w:sz w:val="28"/>
          <w:szCs w:val="28"/>
          <w:lang w:eastAsia="ru-RU"/>
        </w:rPr>
        <w:t>.;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 xml:space="preserve">по предметам </w:t>
      </w:r>
      <w:r w:rsidRPr="005037BE">
        <w:rPr>
          <w:b/>
          <w:bCs/>
          <w:i/>
          <w:iCs/>
          <w:sz w:val="28"/>
          <w:szCs w:val="28"/>
          <w:lang w:eastAsia="ru-RU"/>
        </w:rPr>
        <w:t xml:space="preserve">эстетического цикла </w:t>
      </w:r>
      <w:proofErr w:type="gramStart"/>
      <w:r w:rsidRPr="005037BE">
        <w:rPr>
          <w:sz w:val="28"/>
          <w:szCs w:val="28"/>
          <w:lang w:eastAsia="ru-RU"/>
        </w:rPr>
        <w:t>—ф</w:t>
      </w:r>
      <w:proofErr w:type="gramEnd"/>
      <w:r w:rsidRPr="005037BE">
        <w:rPr>
          <w:sz w:val="28"/>
          <w:szCs w:val="28"/>
          <w:lang w:eastAsia="ru-RU"/>
        </w:rPr>
        <w:t>ото- и видеоизображения примеров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исполнительской деятельности, иллюстрации к музыкальным произведениям,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иллюстрации на заданную тему, продукты собственного творчества, аудиозаписи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монологических высказываний-описаний, материалы </w:t>
      </w:r>
      <w:r w:rsidR="00E27C2F">
        <w:rPr>
          <w:sz w:val="28"/>
          <w:szCs w:val="28"/>
          <w:lang w:eastAsia="ru-RU"/>
        </w:rPr>
        <w:t>самоанализа и рефлексии и т.п.;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i/>
          <w:iCs/>
          <w:sz w:val="28"/>
          <w:szCs w:val="28"/>
          <w:lang w:eastAsia="ru-RU"/>
        </w:rPr>
        <w:t>по технологии</w:t>
      </w:r>
      <w:r w:rsidRPr="005037BE">
        <w:rPr>
          <w:sz w:val="28"/>
          <w:szCs w:val="28"/>
          <w:lang w:eastAsia="ru-RU"/>
        </w:rPr>
        <w:t xml:space="preserve">— </w:t>
      </w:r>
      <w:proofErr w:type="gramStart"/>
      <w:r w:rsidRPr="005037BE">
        <w:rPr>
          <w:sz w:val="28"/>
          <w:szCs w:val="28"/>
          <w:lang w:eastAsia="ru-RU"/>
        </w:rPr>
        <w:t>фо</w:t>
      </w:r>
      <w:proofErr w:type="gramEnd"/>
      <w:r w:rsidRPr="005037BE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о- и видеоизображения продуктов </w:t>
      </w:r>
      <w:r w:rsidRPr="005037BE">
        <w:rPr>
          <w:sz w:val="28"/>
          <w:szCs w:val="28"/>
          <w:lang w:eastAsia="ru-RU"/>
        </w:rPr>
        <w:t>исполнительской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деятельности, аудиозаписи монологических высказываний-описаний, продукты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собственного творчества, материалы самоанализа и рефлексии и т. </w:t>
      </w:r>
      <w:r w:rsidR="00DA395B" w:rsidRPr="005037BE">
        <w:rPr>
          <w:sz w:val="28"/>
          <w:szCs w:val="28"/>
          <w:lang w:eastAsia="ru-RU"/>
        </w:rPr>
        <w:t>П</w:t>
      </w:r>
      <w:r w:rsidRPr="005037BE">
        <w:rPr>
          <w:sz w:val="28"/>
          <w:szCs w:val="28"/>
          <w:lang w:eastAsia="ru-RU"/>
        </w:rPr>
        <w:t>.;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</w:t>
      </w:r>
      <w:r w:rsidRPr="005037BE">
        <w:rPr>
          <w:sz w:val="28"/>
          <w:szCs w:val="28"/>
          <w:lang w:eastAsia="ru-RU"/>
        </w:rPr>
        <w:t></w:t>
      </w:r>
      <w:r w:rsidRPr="005037BE">
        <w:rPr>
          <w:b/>
          <w:bCs/>
          <w:i/>
          <w:iCs/>
          <w:sz w:val="28"/>
          <w:szCs w:val="28"/>
          <w:lang w:eastAsia="ru-RU"/>
        </w:rPr>
        <w:t>по физической культуре</w:t>
      </w:r>
      <w:r w:rsidRPr="005037BE">
        <w:rPr>
          <w:sz w:val="28"/>
          <w:szCs w:val="28"/>
          <w:lang w:eastAsia="ru-RU"/>
        </w:rPr>
        <w:t xml:space="preserve">— </w:t>
      </w:r>
      <w:proofErr w:type="gramStart"/>
      <w:r w:rsidRPr="005037BE">
        <w:rPr>
          <w:sz w:val="28"/>
          <w:szCs w:val="28"/>
          <w:lang w:eastAsia="ru-RU"/>
        </w:rPr>
        <w:t>ви</w:t>
      </w:r>
      <w:proofErr w:type="gramEnd"/>
      <w:r w:rsidRPr="005037BE">
        <w:rPr>
          <w:sz w:val="28"/>
          <w:szCs w:val="28"/>
          <w:lang w:eastAsia="ru-RU"/>
        </w:rPr>
        <w:t>деоизображения примеров исполнительской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деятельности, дневники наблюдений и самоконтроля, самостоятельно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составленные расписания и режим дня, комплексы физических упражнений,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 xml:space="preserve">материалы самоанализа и рефлексии и т. </w:t>
      </w:r>
      <w:r w:rsidR="00DA395B" w:rsidRPr="005037BE">
        <w:rPr>
          <w:sz w:val="28"/>
          <w:szCs w:val="28"/>
          <w:lang w:eastAsia="ru-RU"/>
        </w:rPr>
        <w:t>П</w:t>
      </w:r>
      <w:r w:rsidRPr="005037BE">
        <w:rPr>
          <w:sz w:val="28"/>
          <w:szCs w:val="28"/>
          <w:lang w:eastAsia="ru-RU"/>
        </w:rPr>
        <w:t>.</w:t>
      </w:r>
    </w:p>
    <w:p w:rsidR="00706B66" w:rsidRPr="005037BE" w:rsidRDefault="00706B66" w:rsidP="00706B6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037BE">
        <w:rPr>
          <w:sz w:val="28"/>
          <w:szCs w:val="28"/>
          <w:lang w:eastAsia="ru-RU"/>
        </w:rPr>
        <w:t>Содержанием оценивания становится собирание материалов для портфолио,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отбор, пересмотр и их представление в конце учебного года. Оценка содержимого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«портфеля» осуществляется одноклассниками и учителем в форме содержательной</w:t>
      </w:r>
      <w:r>
        <w:rPr>
          <w:sz w:val="28"/>
          <w:szCs w:val="28"/>
          <w:lang w:eastAsia="ru-RU"/>
        </w:rPr>
        <w:t xml:space="preserve"> </w:t>
      </w:r>
      <w:r w:rsidRPr="005037BE">
        <w:rPr>
          <w:sz w:val="28"/>
          <w:szCs w:val="28"/>
          <w:lang w:eastAsia="ru-RU"/>
        </w:rPr>
        <w:t>качественной оценки.</w:t>
      </w:r>
    </w:p>
    <w:p w:rsidR="00E27C2F" w:rsidRDefault="00E27C2F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bookmarkStart w:id="4" w:name="_Toc413974296"/>
    </w:p>
    <w:p w:rsidR="00706B66" w:rsidRPr="00867F06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r w:rsidRPr="00867F06">
        <w:rPr>
          <w:b/>
          <w:sz w:val="28"/>
          <w:szCs w:val="28"/>
        </w:rPr>
        <w:t>2.2. Содержательный раздел</w:t>
      </w:r>
      <w:bookmarkEnd w:id="4"/>
    </w:p>
    <w:p w:rsidR="00706B66" w:rsidRPr="00867F06" w:rsidRDefault="00706B66" w:rsidP="00706B66">
      <w:pPr>
        <w:ind w:firstLine="709"/>
        <w:jc w:val="both"/>
        <w:rPr>
          <w:sz w:val="28"/>
          <w:szCs w:val="28"/>
        </w:rPr>
      </w:pPr>
      <w:r w:rsidRPr="00867F06">
        <w:rPr>
          <w:sz w:val="28"/>
          <w:szCs w:val="28"/>
        </w:rPr>
        <w:t>Программа формирования универсальных учебных действий, программа отдельных учебных предметов и курсов внеурочной деятельности, программа духовно-нравственного развития, воспитания обучающихся с ТНР, программа формирования экологической культуры, здорового и безопасного образа жизни, программа внеурочной деятельности соответствуют ФГОС НОО</w:t>
      </w:r>
      <w:r w:rsidRPr="00867F06">
        <w:rPr>
          <w:rStyle w:val="af0"/>
          <w:sz w:val="28"/>
          <w:szCs w:val="28"/>
        </w:rPr>
        <w:footnoteReference w:id="2"/>
      </w:r>
      <w:r w:rsidRPr="00867F06">
        <w:rPr>
          <w:sz w:val="28"/>
          <w:szCs w:val="28"/>
        </w:rPr>
        <w:t>.</w:t>
      </w:r>
    </w:p>
    <w:p w:rsidR="00706B66" w:rsidRPr="00867F0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color w:val="00000A"/>
          <w:sz w:val="28"/>
          <w:szCs w:val="28"/>
        </w:rPr>
      </w:pPr>
      <w:r w:rsidRPr="00867F06">
        <w:rPr>
          <w:color w:val="00000A"/>
          <w:sz w:val="28"/>
          <w:szCs w:val="28"/>
        </w:rPr>
        <w:t>Структура АООП НОО предполагает введение программы коррекционной работы.</w:t>
      </w:r>
    </w:p>
    <w:p w:rsidR="00706B66" w:rsidRPr="00867F0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color w:val="00000A"/>
          <w:sz w:val="28"/>
          <w:szCs w:val="28"/>
        </w:rPr>
      </w:pPr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bookmarkStart w:id="5" w:name="_Toc413974297"/>
      <w:r w:rsidRPr="00696C52">
        <w:rPr>
          <w:b/>
          <w:sz w:val="28"/>
          <w:szCs w:val="28"/>
        </w:rPr>
        <w:t>2.2.1. Направления и содержание программы коррекционной работы</w:t>
      </w:r>
      <w:bookmarkEnd w:id="5"/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Коррекционно-развивающая область </w:t>
      </w:r>
      <w:r w:rsidRPr="00696C52">
        <w:rPr>
          <w:iCs/>
          <w:sz w:val="28"/>
          <w:szCs w:val="28"/>
        </w:rPr>
        <w:t>является обязательной частью внеурочной деятельности,</w:t>
      </w:r>
      <w:r w:rsidRPr="00696C52">
        <w:rPr>
          <w:sz w:val="28"/>
          <w:szCs w:val="28"/>
        </w:rPr>
        <w:t xml:space="preserve"> поддерживающей процесс освоения содержания АООП НОО. </w:t>
      </w:r>
    </w:p>
    <w:p w:rsidR="00706B6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proofErr w:type="gramStart"/>
      <w:r w:rsidRPr="00696C52">
        <w:rPr>
          <w:bCs/>
          <w:iCs/>
          <w:sz w:val="28"/>
          <w:szCs w:val="28"/>
        </w:rPr>
        <w:t>Содержание коррекционно-развивающей работы для каждого обучающегося</w:t>
      </w:r>
      <w:r w:rsidRPr="00696C52">
        <w:rPr>
          <w:sz w:val="28"/>
          <w:szCs w:val="28"/>
        </w:rPr>
        <w:t xml:space="preserve"> определяется с учетом его особых образовательных </w:t>
      </w:r>
      <w:r w:rsidRPr="00696C52">
        <w:rPr>
          <w:sz w:val="28"/>
          <w:szCs w:val="28"/>
        </w:rPr>
        <w:lastRenderedPageBreak/>
        <w:t>потребностей на основе рекомендаций психолого-медико-педагогической комиссии МБОУ СО ПФ МС — центр «Истоки» г. Тихорецка, индивидуальной программы реабили</w:t>
      </w:r>
      <w:r>
        <w:rPr>
          <w:sz w:val="28"/>
          <w:szCs w:val="28"/>
        </w:rPr>
        <w:t xml:space="preserve">тации и </w:t>
      </w:r>
      <w:r w:rsidRPr="00696C52">
        <w:rPr>
          <w:sz w:val="28"/>
          <w:szCs w:val="28"/>
        </w:rPr>
        <w:t>требованиям</w:t>
      </w:r>
      <w:r>
        <w:rPr>
          <w:sz w:val="28"/>
          <w:szCs w:val="28"/>
        </w:rPr>
        <w:t>и</w:t>
      </w:r>
      <w:r w:rsidRPr="00696C52">
        <w:rPr>
          <w:sz w:val="28"/>
          <w:szCs w:val="28"/>
        </w:rPr>
        <w:t xml:space="preserve"> </w:t>
      </w:r>
      <w:proofErr w:type="spellStart"/>
      <w:r w:rsidRPr="00696C52">
        <w:rPr>
          <w:sz w:val="28"/>
          <w:szCs w:val="28"/>
        </w:rPr>
        <w:t>СанПин</w:t>
      </w:r>
      <w:proofErr w:type="spellEnd"/>
      <w:r w:rsidRPr="00696C52">
        <w:rPr>
          <w:sz w:val="28"/>
          <w:szCs w:val="28"/>
        </w:rPr>
        <w:t xml:space="preserve"> </w:t>
      </w:r>
      <w:r w:rsidRPr="005B07BE">
        <w:rPr>
          <w:bCs/>
          <w:sz w:val="28"/>
          <w:szCs w:val="28"/>
          <w:lang w:eastAsia="ru-RU"/>
        </w:rPr>
        <w:t>от 10 июля 2015 г. № 26 “Об утверждении СанПиН 2.4.2.3286-15 “Санитарно-эпидемиологические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</w:t>
      </w:r>
      <w:proofErr w:type="gramEnd"/>
      <w:r w:rsidRPr="005B07BE">
        <w:rPr>
          <w:bCs/>
          <w:sz w:val="28"/>
          <w:szCs w:val="28"/>
          <w:lang w:eastAsia="ru-RU"/>
        </w:rPr>
        <w:t xml:space="preserve"> общеобразовательным программам для </w:t>
      </w:r>
      <w:proofErr w:type="gramStart"/>
      <w:r w:rsidRPr="005B07BE">
        <w:rPr>
          <w:bCs/>
          <w:sz w:val="28"/>
          <w:szCs w:val="28"/>
          <w:lang w:eastAsia="ru-RU"/>
        </w:rPr>
        <w:t>обучающихся</w:t>
      </w:r>
      <w:proofErr w:type="gramEnd"/>
      <w:r w:rsidRPr="005B07BE">
        <w:rPr>
          <w:bCs/>
          <w:sz w:val="28"/>
          <w:szCs w:val="28"/>
          <w:lang w:eastAsia="ru-RU"/>
        </w:rPr>
        <w:t xml:space="preserve"> с огран</w:t>
      </w:r>
      <w:r>
        <w:rPr>
          <w:bCs/>
          <w:sz w:val="28"/>
          <w:szCs w:val="28"/>
          <w:lang w:eastAsia="ru-RU"/>
        </w:rPr>
        <w:t xml:space="preserve">иченными возможностями здоровья» </w:t>
      </w:r>
      <w:r w:rsidRPr="00696C52">
        <w:rPr>
          <w:sz w:val="28"/>
          <w:szCs w:val="28"/>
        </w:rPr>
        <w:t>и  особым образовательным потребностям обучающихся  с ТНР</w:t>
      </w:r>
      <w:r>
        <w:rPr>
          <w:sz w:val="28"/>
          <w:szCs w:val="28"/>
        </w:rPr>
        <w:t>:</w:t>
      </w:r>
    </w:p>
    <w:p w:rsidR="00706B66" w:rsidRPr="00BC62CC" w:rsidRDefault="00706B66" w:rsidP="00706B66">
      <w:pPr>
        <w:ind w:firstLine="709"/>
        <w:jc w:val="both"/>
        <w:rPr>
          <w:sz w:val="28"/>
          <w:szCs w:val="28"/>
          <w:lang w:eastAsia="ru-RU"/>
        </w:rPr>
      </w:pPr>
      <w:r>
        <w:rPr>
          <w:lang w:eastAsia="ru-RU"/>
        </w:rPr>
        <w:t>-</w:t>
      </w:r>
      <w:r w:rsidRPr="00BC62CC">
        <w:rPr>
          <w:sz w:val="28"/>
          <w:szCs w:val="28"/>
          <w:lang w:eastAsia="ru-RU"/>
        </w:rPr>
        <w:t>учебные занятия д</w:t>
      </w:r>
      <w:r>
        <w:rPr>
          <w:sz w:val="28"/>
          <w:szCs w:val="28"/>
          <w:lang w:eastAsia="ru-RU"/>
        </w:rPr>
        <w:t xml:space="preserve">ля </w:t>
      </w:r>
      <w:proofErr w:type="gramStart"/>
      <w:r>
        <w:rPr>
          <w:sz w:val="28"/>
          <w:szCs w:val="28"/>
          <w:lang w:eastAsia="ru-RU"/>
        </w:rPr>
        <w:t>обучающихся</w:t>
      </w:r>
      <w:proofErr w:type="gramEnd"/>
      <w:r>
        <w:rPr>
          <w:sz w:val="28"/>
          <w:szCs w:val="28"/>
          <w:lang w:eastAsia="ru-RU"/>
        </w:rPr>
        <w:t xml:space="preserve"> с ОВЗ осуществляются</w:t>
      </w:r>
      <w:r w:rsidRPr="00BC62CC">
        <w:rPr>
          <w:sz w:val="28"/>
          <w:szCs w:val="28"/>
          <w:lang w:eastAsia="ru-RU"/>
        </w:rPr>
        <w:t xml:space="preserve"> в первую смену по 5-ти дневной учебной неделе. Уче</w:t>
      </w:r>
      <w:r>
        <w:rPr>
          <w:sz w:val="28"/>
          <w:szCs w:val="28"/>
          <w:lang w:eastAsia="ru-RU"/>
        </w:rPr>
        <w:t>бные занятия начинаются с 8 часов;</w:t>
      </w:r>
    </w:p>
    <w:p w:rsidR="00706B66" w:rsidRPr="00BC62CC" w:rsidRDefault="00706B66" w:rsidP="00706B66">
      <w:pPr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-к</w:t>
      </w:r>
      <w:r w:rsidRPr="00BC62CC">
        <w:rPr>
          <w:sz w:val="28"/>
          <w:szCs w:val="28"/>
          <w:lang w:eastAsia="ru-RU"/>
        </w:rPr>
        <w:t>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</w:t>
      </w:r>
      <w:r>
        <w:rPr>
          <w:sz w:val="28"/>
          <w:szCs w:val="28"/>
          <w:lang w:eastAsia="ru-RU"/>
        </w:rPr>
        <w:t>риятий, не превышает</w:t>
      </w:r>
      <w:r w:rsidRPr="00BC62CC">
        <w:rPr>
          <w:sz w:val="28"/>
          <w:szCs w:val="28"/>
          <w:lang w:eastAsia="ru-RU"/>
        </w:rPr>
        <w:t xml:space="preserve"> величину недельной образовательной нагрузки обучающихся с ОВЗ.</w:t>
      </w:r>
      <w:proofErr w:type="gramEnd"/>
    </w:p>
    <w:p w:rsidR="00706B66" w:rsidRPr="00696C52" w:rsidRDefault="00706B66" w:rsidP="00706B66">
      <w:pPr>
        <w:ind w:firstLine="709"/>
        <w:jc w:val="both"/>
        <w:rPr>
          <w:sz w:val="28"/>
          <w:szCs w:val="28"/>
          <w:lang w:eastAsia="ru-RU"/>
        </w:rPr>
      </w:pPr>
      <w:r w:rsidRPr="00BC62CC">
        <w:rPr>
          <w:sz w:val="28"/>
          <w:szCs w:val="28"/>
          <w:lang w:eastAsia="ru-RU"/>
        </w:rPr>
        <w:t>Максимальный общий объем недельной образовательной нагрузки (количество учебных занятий), реализуемой через урочную и вне</w:t>
      </w:r>
      <w:r>
        <w:rPr>
          <w:sz w:val="28"/>
          <w:szCs w:val="28"/>
          <w:lang w:eastAsia="ru-RU"/>
        </w:rPr>
        <w:t>урочную деятельность, не превышает</w:t>
      </w:r>
      <w:r w:rsidRPr="00BC62CC">
        <w:rPr>
          <w:sz w:val="28"/>
          <w:szCs w:val="28"/>
          <w:lang w:eastAsia="ru-RU"/>
        </w:rPr>
        <w:t xml:space="preserve"> гигиенические требования к максимальному общему объему недель</w:t>
      </w:r>
      <w:r>
        <w:rPr>
          <w:sz w:val="28"/>
          <w:szCs w:val="28"/>
          <w:lang w:eastAsia="ru-RU"/>
        </w:rPr>
        <w:t>ной нагрузки обучающихся с ОВЗ</w:t>
      </w:r>
      <w:r w:rsidRPr="00BC62CC">
        <w:rPr>
          <w:sz w:val="28"/>
          <w:szCs w:val="28"/>
          <w:lang w:eastAsia="ru-RU"/>
        </w:rPr>
        <w:t>.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Программа коррекционной работы  обеспечивает осуществление специальной поддержки освоения АООП НОО.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Специальная поддержка освоения АООП НОО осуществляется в ходе всего учебно-образовательного процесса.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Основными образовательными направлениями в специальной поддержке освоения АООП НОО являются: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коррекционная помощь в овладении базовым содержанием обучения;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коррекция нарушений устной речи, коррекция и профилактика нарушений чтения и письма;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развитие сознательного использования языковых сре</w:t>
      </w:r>
      <w:proofErr w:type="gramStart"/>
      <w:r w:rsidRPr="00696C52">
        <w:rPr>
          <w:sz w:val="28"/>
          <w:szCs w:val="28"/>
        </w:rPr>
        <w:t>дств в р</w:t>
      </w:r>
      <w:proofErr w:type="gramEnd"/>
      <w:r w:rsidRPr="00696C52">
        <w:rPr>
          <w:sz w:val="28"/>
          <w:szCs w:val="28"/>
        </w:rPr>
        <w:t>азличных коммуникативных ситуациях с целью реализации полноценных социальных контактов с окружающими;</w:t>
      </w:r>
    </w:p>
    <w:p w:rsidR="00706B6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proofErr w:type="gramStart"/>
      <w:r w:rsidRPr="00696C52">
        <w:rPr>
          <w:sz w:val="28"/>
          <w:szCs w:val="28"/>
        </w:rPr>
        <w:t>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</w:r>
      <w:proofErr w:type="gramEnd"/>
    </w:p>
    <w:p w:rsidR="00706B66" w:rsidRPr="004177D6" w:rsidRDefault="00706B66" w:rsidP="00706B66">
      <w:pPr>
        <w:ind w:firstLine="709"/>
        <w:jc w:val="both"/>
        <w:rPr>
          <w:b/>
          <w:color w:val="000000"/>
          <w:sz w:val="28"/>
          <w:szCs w:val="28"/>
        </w:rPr>
      </w:pPr>
      <w:r w:rsidRPr="004177D6">
        <w:rPr>
          <w:b/>
          <w:color w:val="000000"/>
          <w:sz w:val="28"/>
          <w:szCs w:val="28"/>
        </w:rPr>
        <w:t>Диагностическое направление</w:t>
      </w:r>
    </w:p>
    <w:p w:rsidR="00706B66" w:rsidRPr="004177D6" w:rsidRDefault="00706B66" w:rsidP="00706B66">
      <w:pPr>
        <w:ind w:firstLine="709"/>
        <w:jc w:val="both"/>
        <w:rPr>
          <w:color w:val="000000"/>
          <w:sz w:val="28"/>
          <w:szCs w:val="28"/>
        </w:rPr>
      </w:pPr>
      <w:r w:rsidRPr="004177D6">
        <w:rPr>
          <w:b/>
          <w:color w:val="000000"/>
          <w:sz w:val="28"/>
          <w:szCs w:val="28"/>
        </w:rPr>
        <w:t>Цель:</w:t>
      </w:r>
      <w:r w:rsidRPr="004177D6">
        <w:rPr>
          <w:color w:val="000000"/>
          <w:sz w:val="28"/>
          <w:szCs w:val="28"/>
        </w:rPr>
        <w:t xml:space="preserve"> </w:t>
      </w:r>
      <w:r w:rsidRPr="004177D6">
        <w:rPr>
          <w:i/>
          <w:iCs/>
          <w:color w:val="000000"/>
          <w:sz w:val="28"/>
          <w:szCs w:val="28"/>
        </w:rPr>
        <w:t xml:space="preserve"> </w:t>
      </w:r>
      <w:r w:rsidRPr="004177D6">
        <w:rPr>
          <w:color w:val="000000"/>
          <w:sz w:val="28"/>
          <w:szCs w:val="28"/>
        </w:rPr>
        <w:t>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помощи.</w:t>
      </w: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5"/>
        <w:gridCol w:w="2271"/>
        <w:gridCol w:w="1702"/>
        <w:gridCol w:w="1840"/>
      </w:tblGrid>
      <w:tr w:rsidR="00706B66" w:rsidRPr="004177D6" w:rsidTr="0049707A">
        <w:trPr>
          <w:trHeight w:val="740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>Задачи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(направления деятельности)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Планируемые результаты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Виды и формы деятельности,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мероприятия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Сроки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(периодичность в течение года)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06B66" w:rsidRPr="004177D6" w:rsidTr="0049707A">
        <w:trPr>
          <w:trHeight w:val="388"/>
          <w:jc w:val="center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Психолого-педагогическая диагностика </w:t>
            </w:r>
          </w:p>
        </w:tc>
      </w:tr>
      <w:tr w:rsidR="00706B66" w:rsidRPr="004177D6" w:rsidTr="0049707A">
        <w:trPr>
          <w:trHeight w:val="148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Первичная диагностика для выявления группы «риска»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Создание банка данных  обучающихся, нуждающихся в </w:t>
            </w:r>
            <w:proofErr w:type="gramStart"/>
            <w:r w:rsidRPr="004177D6">
              <w:rPr>
                <w:color w:val="000000"/>
                <w:sz w:val="28"/>
                <w:szCs w:val="28"/>
                <w:lang w:eastAsia="en-US"/>
              </w:rPr>
              <w:t>специализирован</w:t>
            </w:r>
            <w:proofErr w:type="gramEnd"/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ной помощи.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Формирование характеристики образовательной ситуации в ОУ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Наблюдение, логопедическое и психологическое обследование;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анкетирование  родителей, беседы с педагогами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Классный руководитель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Психолог («Истоки»)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06B66" w:rsidRPr="004177D6" w:rsidTr="0049707A">
        <w:trPr>
          <w:trHeight w:val="148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Углубленная  диагностика детей, детей-инвалидов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Получение объективных сведений об обучающемся на основании диагностической информации специалистов разного профиля, создание диагностических </w:t>
            </w:r>
            <w:r w:rsidR="00DA395B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4177D6">
              <w:rPr>
                <w:color w:val="000000"/>
                <w:sz w:val="28"/>
                <w:szCs w:val="28"/>
                <w:lang w:eastAsia="en-US"/>
              </w:rPr>
              <w:t>портретов</w:t>
            </w:r>
            <w:r w:rsidR="00DA395B">
              <w:rPr>
                <w:color w:val="000000"/>
                <w:sz w:val="28"/>
                <w:szCs w:val="28"/>
                <w:lang w:eastAsia="en-US"/>
              </w:rPr>
              <w:t>»</w:t>
            </w: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детей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Диагностирование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Заполнение диагностических документов специалистами (Речевой карты, протокола обследования)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по плану ПМПЦ «Истоки»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Психолог («Истоки»)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06B66" w:rsidRPr="004177D6" w:rsidTr="0049707A">
        <w:trPr>
          <w:trHeight w:val="282"/>
          <w:jc w:val="center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Социально – педагогическая диагностика</w:t>
            </w:r>
          </w:p>
        </w:tc>
      </w:tr>
      <w:tr w:rsidR="00706B66" w:rsidRPr="004177D6" w:rsidTr="0049707A">
        <w:trPr>
          <w:trHeight w:val="2513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Определить уровень организованности ребенка, особенности эмоционально-волевой  и личностной сферы; уровень знаний по </w:t>
            </w: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>предметам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Получение объективной информации об организованности ребенка, умении учиться, особенности личности, уровню знаний </w:t>
            </w: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по предметам.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Выявление нарушений в поведении (</w:t>
            </w:r>
            <w:proofErr w:type="spellStart"/>
            <w:r w:rsidRPr="004177D6">
              <w:rPr>
                <w:color w:val="000000"/>
                <w:sz w:val="28"/>
                <w:szCs w:val="28"/>
                <w:lang w:eastAsia="en-US"/>
              </w:rPr>
              <w:t>гиперактивность</w:t>
            </w:r>
            <w:proofErr w:type="spellEnd"/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, замкнутость, обидчивость и т.д.)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>Анкетирование, наблюдение во время занятий, беседа с родителями, посещение семьи. Составление характеристики.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Сентябрь </w:t>
            </w:r>
            <w:r w:rsidR="00DA395B">
              <w:rPr>
                <w:color w:val="000000"/>
                <w:sz w:val="28"/>
                <w:szCs w:val="28"/>
                <w:lang w:eastAsia="en-US"/>
              </w:rPr>
              <w:t>–</w:t>
            </w: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октябрь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Классный руководитель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177D6">
              <w:rPr>
                <w:color w:val="000000"/>
                <w:sz w:val="28"/>
                <w:szCs w:val="28"/>
                <w:lang w:eastAsia="en-US"/>
              </w:rPr>
              <w:t>соцпедагог</w:t>
            </w:r>
            <w:proofErr w:type="spellEnd"/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706B66" w:rsidRPr="004177D6" w:rsidRDefault="00706B66" w:rsidP="00706B66">
      <w:pPr>
        <w:ind w:firstLine="709"/>
        <w:jc w:val="both"/>
        <w:rPr>
          <w:color w:val="000000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706B66" w:rsidRDefault="00706B66" w:rsidP="00706B66">
      <w:pPr>
        <w:ind w:firstLine="709"/>
        <w:jc w:val="both"/>
        <w:rPr>
          <w:b/>
          <w:color w:val="000000"/>
          <w:sz w:val="28"/>
          <w:szCs w:val="28"/>
        </w:rPr>
      </w:pPr>
      <w:r w:rsidRPr="004177D6">
        <w:rPr>
          <w:b/>
          <w:color w:val="000000"/>
          <w:sz w:val="28"/>
          <w:szCs w:val="28"/>
        </w:rPr>
        <w:t>Коррекционно-развивающее направление</w:t>
      </w:r>
    </w:p>
    <w:p w:rsidR="00E27C2F" w:rsidRPr="004177D6" w:rsidRDefault="00E27C2F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color w:val="000000"/>
          <w:sz w:val="28"/>
          <w:szCs w:val="28"/>
        </w:rPr>
      </w:pPr>
      <w:r w:rsidRPr="004177D6">
        <w:rPr>
          <w:b/>
          <w:color w:val="000000"/>
          <w:sz w:val="28"/>
          <w:szCs w:val="28"/>
        </w:rPr>
        <w:t>Цель:</w:t>
      </w:r>
      <w:r w:rsidRPr="004177D6">
        <w:rPr>
          <w:color w:val="000000"/>
          <w:sz w:val="28"/>
          <w:szCs w:val="28"/>
        </w:rPr>
        <w:t xml:space="preserve">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здоровья, детей-инвалидов. </w:t>
      </w:r>
    </w:p>
    <w:p w:rsidR="00706B66" w:rsidRPr="004177D6" w:rsidRDefault="00706B66" w:rsidP="00706B66">
      <w:pPr>
        <w:ind w:firstLine="709"/>
        <w:jc w:val="both"/>
        <w:rPr>
          <w:i/>
          <w:color w:val="000000"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1738"/>
        <w:gridCol w:w="2410"/>
        <w:gridCol w:w="1701"/>
        <w:gridCol w:w="321"/>
        <w:gridCol w:w="1522"/>
      </w:tblGrid>
      <w:tr w:rsidR="00706B66" w:rsidRPr="004177D6" w:rsidTr="0049707A">
        <w:trPr>
          <w:trHeight w:val="1020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Задачи (направления) деятельности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Планируемые результаты.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Виды и формы деятельности, мероприятия.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Сроки (</w:t>
            </w:r>
            <w:proofErr w:type="spellStart"/>
            <w:proofErr w:type="gramStart"/>
            <w:r w:rsidRPr="004177D6">
              <w:rPr>
                <w:color w:val="000000"/>
                <w:sz w:val="28"/>
                <w:szCs w:val="28"/>
                <w:lang w:eastAsia="en-US"/>
              </w:rPr>
              <w:t>периодич-ность</w:t>
            </w:r>
            <w:proofErr w:type="spellEnd"/>
            <w:proofErr w:type="gramEnd"/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в течение года)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06B66" w:rsidRPr="004177D6" w:rsidTr="0049707A">
        <w:trPr>
          <w:trHeight w:val="210"/>
          <w:jc w:val="center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i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i/>
                <w:color w:val="000000"/>
                <w:sz w:val="28"/>
                <w:szCs w:val="28"/>
                <w:lang w:eastAsia="en-US"/>
              </w:rPr>
              <w:t>Психолого-педагогическая работа</w:t>
            </w:r>
          </w:p>
        </w:tc>
      </w:tr>
      <w:tr w:rsidR="00706B66" w:rsidRPr="004177D6" w:rsidTr="0049707A">
        <w:trPr>
          <w:trHeight w:val="215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Обеспечить педагогическое сопровождение детей с ОВЗ, детей-инвалидов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Планы, программы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Разработать индивидуальную программу по предмету.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Разработать воспитательную программу работы с классом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Осуществление педагогического мониторинга достижений школьника.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DA395B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</w:t>
            </w:r>
            <w:r w:rsidR="00706B66" w:rsidRPr="004177D6">
              <w:rPr>
                <w:color w:val="000000"/>
                <w:sz w:val="28"/>
                <w:szCs w:val="28"/>
                <w:lang w:eastAsia="en-US"/>
              </w:rPr>
              <w:t>ентябрь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Учитель-предметник, классный руководитель, </w:t>
            </w:r>
          </w:p>
        </w:tc>
      </w:tr>
      <w:tr w:rsidR="00706B66" w:rsidRPr="004177D6" w:rsidTr="0049707A">
        <w:trPr>
          <w:trHeight w:val="215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Обеспечить психологическое и логопедическое сопровождение детей с ОВЗ, детей-инвалидов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Позитивная динамика развиваемых параметров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1.Формирование групп для коррекционной работы.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2.Составление расписания </w:t>
            </w: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>занятий.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3. Проведение коррекционных занятий.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4. Отслеживание динамики развития ребенка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>До 10.10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10.10-15.05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Психолог («Истоки»)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06B66" w:rsidRPr="004177D6" w:rsidTr="0049707A">
        <w:trPr>
          <w:trHeight w:val="215"/>
          <w:jc w:val="center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>Профилактическая работа</w:t>
            </w:r>
          </w:p>
        </w:tc>
      </w:tr>
      <w:tr w:rsidR="00706B66" w:rsidRPr="004177D6" w:rsidTr="0049707A">
        <w:trPr>
          <w:trHeight w:val="215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Создание условий для сохранения и укрепления здоровья обучающихся с ОВЗ, детей-инвалидов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Разработка  рекомендаций для педагогов, учителя, и родителей по работе с детьми с ОВЗ.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Внедрение </w:t>
            </w:r>
            <w:proofErr w:type="spellStart"/>
            <w:r w:rsidRPr="004177D6">
              <w:rPr>
                <w:color w:val="000000"/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технологий в образовательный процесс Организация  и проведение мероприятий, направленных на сохранение, профилактику здоровья и формирование  навыков здорового и безопасного образа жизни.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Реализация профилактических программ 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177D6">
              <w:rPr>
                <w:color w:val="000000"/>
                <w:sz w:val="28"/>
                <w:szCs w:val="28"/>
                <w:lang w:eastAsia="en-US"/>
              </w:rPr>
              <w:t>Зам</w:t>
            </w:r>
            <w:proofErr w:type="gramStart"/>
            <w:r w:rsidRPr="004177D6">
              <w:rPr>
                <w:color w:val="000000"/>
                <w:sz w:val="28"/>
                <w:szCs w:val="28"/>
                <w:lang w:eastAsia="en-US"/>
              </w:rPr>
              <w:t>.д</w:t>
            </w:r>
            <w:proofErr w:type="gramEnd"/>
            <w:r w:rsidRPr="004177D6">
              <w:rPr>
                <w:color w:val="000000"/>
                <w:sz w:val="28"/>
                <w:szCs w:val="28"/>
                <w:lang w:eastAsia="en-US"/>
              </w:rPr>
              <w:t>иректора</w:t>
            </w:r>
            <w:proofErr w:type="spellEnd"/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по УВР</w:t>
            </w:r>
          </w:p>
        </w:tc>
      </w:tr>
    </w:tbl>
    <w:p w:rsidR="00706B66" w:rsidRDefault="00706B66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b/>
          <w:color w:val="000000"/>
          <w:sz w:val="28"/>
          <w:szCs w:val="28"/>
        </w:rPr>
      </w:pPr>
      <w:r w:rsidRPr="004177D6">
        <w:rPr>
          <w:b/>
          <w:color w:val="000000"/>
          <w:sz w:val="28"/>
          <w:szCs w:val="28"/>
        </w:rPr>
        <w:t>Консультативное направление</w:t>
      </w:r>
    </w:p>
    <w:p w:rsidR="00E27C2F" w:rsidRDefault="00E27C2F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706B66" w:rsidRPr="004177D6" w:rsidRDefault="00706B66" w:rsidP="00706B66">
      <w:pPr>
        <w:ind w:firstLine="709"/>
        <w:jc w:val="both"/>
        <w:rPr>
          <w:color w:val="000000"/>
          <w:sz w:val="28"/>
          <w:szCs w:val="28"/>
        </w:rPr>
      </w:pPr>
      <w:r w:rsidRPr="004177D6">
        <w:rPr>
          <w:b/>
          <w:color w:val="000000"/>
          <w:sz w:val="28"/>
          <w:szCs w:val="28"/>
        </w:rPr>
        <w:t>Цель:</w:t>
      </w:r>
      <w:r w:rsidRPr="004177D6">
        <w:rPr>
          <w:color w:val="000000"/>
          <w:sz w:val="28"/>
          <w:szCs w:val="28"/>
        </w:rPr>
        <w:t xml:space="preserve">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</w:t>
      </w:r>
      <w:r w:rsidRPr="004177D6">
        <w:rPr>
          <w:color w:val="000000"/>
          <w:sz w:val="28"/>
          <w:szCs w:val="28"/>
        </w:rPr>
        <w:lastRenderedPageBreak/>
        <w:t>условий обучения, воспитания; коррекции, развития и социализации обучающихся</w:t>
      </w: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1899"/>
        <w:gridCol w:w="2406"/>
        <w:gridCol w:w="1700"/>
        <w:gridCol w:w="1848"/>
      </w:tblGrid>
      <w:tr w:rsidR="00706B66" w:rsidRPr="004177D6" w:rsidTr="0049707A">
        <w:trPr>
          <w:trHeight w:val="1168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Задачи (направления) деятельности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Планируемые результаты.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Виды и формы деятельности, мероприятия.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Сроки (периодичность в течение года)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06B66" w:rsidRPr="004177D6" w:rsidTr="0049707A">
        <w:trPr>
          <w:trHeight w:val="382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Консультирование педагогов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Рекомендации, приёмы, упражнения и др. материалы.  Разработка плана консультативной работы с ребенком, родителями, классом, работниками школы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Индивидуальные, групповые, тематические консультации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По отдельному плану-графику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Специалисты ПМПК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Педагог – психолог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Заместитель директора по УВР</w:t>
            </w:r>
          </w:p>
        </w:tc>
      </w:tr>
      <w:tr w:rsidR="00706B66" w:rsidRPr="004177D6" w:rsidTr="0049707A">
        <w:trPr>
          <w:trHeight w:val="382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Консультирование </w:t>
            </w:r>
            <w:proofErr w:type="gramStart"/>
            <w:r w:rsidRPr="004177D6">
              <w:rPr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по выявленных проблемам, оказание превентивной помощи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Рекомендации, приёмы, упражнения и др. материалы.  Разработка плана консультативной работы с ребенком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Индивидуальные, групповые, тематические консультации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По отдельному плану-графику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Специалисты ПМПК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Педагог – психолог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Заместитель директора по УВР</w:t>
            </w:r>
          </w:p>
        </w:tc>
      </w:tr>
      <w:tr w:rsidR="00706B66" w:rsidRPr="004177D6" w:rsidTr="0049707A">
        <w:trPr>
          <w:trHeight w:val="382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Консультирование родителей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Рекомендации, приёмы, упражнения и др. материалы.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Разработка плана консультативной работы с родителями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Индивидуальные, групповые, тематические консультации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По отдельному плану-графику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Специалисты ПМПК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Учитель – логопед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Педагог – психолог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Заместитель директора по УВР</w:t>
            </w:r>
          </w:p>
        </w:tc>
      </w:tr>
    </w:tbl>
    <w:p w:rsidR="00706B66" w:rsidRPr="004177D6" w:rsidRDefault="00706B66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706B66" w:rsidRDefault="00706B66" w:rsidP="00706B66">
      <w:pPr>
        <w:ind w:firstLine="709"/>
        <w:jc w:val="both"/>
        <w:rPr>
          <w:b/>
          <w:color w:val="000000"/>
          <w:sz w:val="28"/>
          <w:szCs w:val="28"/>
        </w:rPr>
      </w:pPr>
      <w:r w:rsidRPr="004177D6">
        <w:rPr>
          <w:b/>
          <w:color w:val="000000"/>
          <w:sz w:val="28"/>
          <w:szCs w:val="28"/>
        </w:rPr>
        <w:lastRenderedPageBreak/>
        <w:t>Информационно – просветительская работа</w:t>
      </w:r>
    </w:p>
    <w:p w:rsidR="00E27C2F" w:rsidRPr="004177D6" w:rsidRDefault="00E27C2F" w:rsidP="00706B66">
      <w:pPr>
        <w:ind w:firstLine="709"/>
        <w:jc w:val="both"/>
        <w:rPr>
          <w:b/>
          <w:color w:val="000000"/>
          <w:sz w:val="28"/>
          <w:szCs w:val="28"/>
        </w:rPr>
      </w:pPr>
    </w:p>
    <w:p w:rsidR="00706B66" w:rsidRDefault="00706B66" w:rsidP="00706B66">
      <w:pPr>
        <w:ind w:firstLine="709"/>
        <w:jc w:val="both"/>
        <w:rPr>
          <w:color w:val="000000"/>
          <w:sz w:val="28"/>
          <w:szCs w:val="28"/>
        </w:rPr>
      </w:pPr>
      <w:r w:rsidRPr="004177D6">
        <w:rPr>
          <w:b/>
          <w:iCs/>
          <w:color w:val="000000"/>
          <w:sz w:val="28"/>
          <w:szCs w:val="28"/>
        </w:rPr>
        <w:t>Цель:</w:t>
      </w:r>
      <w:r w:rsidRPr="004177D6">
        <w:rPr>
          <w:i/>
          <w:iCs/>
          <w:color w:val="000000"/>
          <w:sz w:val="28"/>
          <w:szCs w:val="28"/>
        </w:rPr>
        <w:t xml:space="preserve"> </w:t>
      </w:r>
      <w:r w:rsidRPr="004177D6">
        <w:rPr>
          <w:color w:val="000000"/>
          <w:sz w:val="28"/>
          <w:szCs w:val="28"/>
        </w:rPr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</w:t>
      </w:r>
    </w:p>
    <w:p w:rsidR="00E27C2F" w:rsidRPr="004177D6" w:rsidRDefault="00E27C2F" w:rsidP="00706B66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1921"/>
        <w:gridCol w:w="2198"/>
        <w:gridCol w:w="1701"/>
        <w:gridCol w:w="1843"/>
      </w:tblGrid>
      <w:tr w:rsidR="00706B66" w:rsidRPr="004177D6" w:rsidTr="0049707A">
        <w:trPr>
          <w:trHeight w:val="966"/>
          <w:jc w:val="center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Задачи (направления) деятельности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Планируемые результаты.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Виды и формы деятельности, мероприятия.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Сроки (периодичность в течение года)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06B66" w:rsidRPr="004177D6" w:rsidTr="0049707A">
        <w:trPr>
          <w:trHeight w:val="1870"/>
          <w:jc w:val="center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Информирование родителей (законных представителей) по медицинским, социальным, правовым и другим вопросам </w:t>
            </w:r>
          </w:p>
          <w:p w:rsidR="00706B66" w:rsidRPr="004177D6" w:rsidRDefault="00706B66" w:rsidP="0049707A">
            <w:pPr>
              <w:jc w:val="both"/>
              <w:rPr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Организация работы  семинаров, тренингов.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Информационные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i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По отдельному плану-графику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Специалисты ПМПК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Педагог – психолог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Заместитель директора по УВР </w:t>
            </w:r>
          </w:p>
          <w:p w:rsidR="00706B66" w:rsidRPr="004177D6" w:rsidRDefault="00706B66" w:rsidP="0049707A">
            <w:pPr>
              <w:jc w:val="both"/>
              <w:rPr>
                <w:i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другие организации</w:t>
            </w:r>
          </w:p>
        </w:tc>
      </w:tr>
      <w:tr w:rsidR="00706B66" w:rsidRPr="004177D6" w:rsidTr="0049707A">
        <w:trPr>
          <w:trHeight w:val="726"/>
          <w:jc w:val="center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Психолого-педагогическое просвещение педагогических работников по вопросам развития, обучения и воспитания данной категории детей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Организация методических мероприятий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Информационные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По отдельному плану-графику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Специалисты ПМПК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Учитель – логопед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Педагог – психолог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Заместитель директора по УВР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 xml:space="preserve">другие организации </w:t>
            </w:r>
          </w:p>
        </w:tc>
      </w:tr>
    </w:tbl>
    <w:p w:rsidR="00706B66" w:rsidRPr="004177D6" w:rsidRDefault="00706B66" w:rsidP="00706B66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p w:rsidR="00706B66" w:rsidRDefault="00706B66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4177D6">
        <w:rPr>
          <w:b/>
          <w:i/>
          <w:iCs/>
          <w:color w:val="000000"/>
          <w:sz w:val="28"/>
          <w:szCs w:val="28"/>
        </w:rPr>
        <w:lastRenderedPageBreak/>
        <w:t>Медико-психолого-</w:t>
      </w:r>
      <w:r w:rsidR="00E27C2F">
        <w:rPr>
          <w:b/>
          <w:i/>
          <w:iCs/>
          <w:color w:val="000000"/>
          <w:sz w:val="28"/>
          <w:szCs w:val="28"/>
        </w:rPr>
        <w:t>педагогическое изучение ребёнка</w:t>
      </w:r>
    </w:p>
    <w:p w:rsidR="00E27C2F" w:rsidRPr="00E27C2F" w:rsidRDefault="00E27C2F" w:rsidP="00E27C2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</w:p>
    <w:tbl>
      <w:tblPr>
        <w:tblW w:w="9781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4109"/>
        <w:gridCol w:w="4254"/>
      </w:tblGrid>
      <w:tr w:rsidR="00706B66" w:rsidRPr="004177D6" w:rsidTr="0049707A">
        <w:trPr>
          <w:cantSplit/>
          <w:trHeight w:val="57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66" w:rsidRPr="004177D6" w:rsidRDefault="00706B66" w:rsidP="0049707A">
            <w:pPr>
              <w:jc w:val="both"/>
              <w:rPr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i/>
                <w:iCs/>
                <w:color w:val="000000"/>
                <w:sz w:val="28"/>
                <w:szCs w:val="28"/>
                <w:lang w:eastAsia="en-US"/>
              </w:rPr>
              <w:t>Изучение</w:t>
            </w:r>
          </w:p>
          <w:p w:rsidR="00706B66" w:rsidRPr="004177D6" w:rsidRDefault="00706B66" w:rsidP="0049707A">
            <w:pPr>
              <w:jc w:val="both"/>
              <w:rPr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i/>
                <w:iCs/>
                <w:color w:val="000000"/>
                <w:sz w:val="28"/>
                <w:szCs w:val="28"/>
                <w:lang w:eastAsia="en-US"/>
              </w:rPr>
              <w:t>ребенка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66" w:rsidRPr="004177D6" w:rsidRDefault="00706B66" w:rsidP="0049707A">
            <w:pPr>
              <w:jc w:val="both"/>
              <w:rPr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i/>
                <w:iCs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66" w:rsidRPr="004177D6" w:rsidRDefault="00706B66" w:rsidP="0049707A">
            <w:pPr>
              <w:jc w:val="both"/>
              <w:rPr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i/>
                <w:iCs/>
                <w:color w:val="000000"/>
                <w:sz w:val="28"/>
                <w:szCs w:val="28"/>
                <w:lang w:eastAsia="en-US"/>
              </w:rPr>
              <w:t>Где и кем выполняется</w:t>
            </w:r>
          </w:p>
          <w:p w:rsidR="00706B66" w:rsidRPr="004177D6" w:rsidRDefault="00706B66" w:rsidP="0049707A">
            <w:pPr>
              <w:jc w:val="both"/>
              <w:rPr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i/>
                <w:iCs/>
                <w:color w:val="000000"/>
                <w:sz w:val="28"/>
                <w:szCs w:val="28"/>
                <w:lang w:eastAsia="en-US"/>
              </w:rPr>
              <w:t>работа</w:t>
            </w:r>
          </w:p>
        </w:tc>
      </w:tr>
      <w:tr w:rsidR="00706B66" w:rsidRPr="004177D6" w:rsidTr="0049707A">
        <w:trPr>
          <w:cantSplit/>
          <w:trHeight w:val="19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Медицинское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Выявление состояния физического и психического здоровья. Изучение медицинской документации: история развития ребенка, здоровье родителей, как протекала беременность, роды. 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Физическое состояние учащегося. Изменения в физическом развитии (рост, вес и т. </w:t>
            </w:r>
            <w:r w:rsidR="00DA395B" w:rsidRPr="004177D6">
              <w:rPr>
                <w:bCs/>
                <w:color w:val="000000"/>
                <w:sz w:val="28"/>
                <w:szCs w:val="28"/>
                <w:lang w:eastAsia="en-US"/>
              </w:rPr>
              <w:t>Д</w:t>
            </w: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.). Нарушения движений (скованность, расторможенность, параличи, парезы, стереотипные и навязчивые движения). Утомля</w:t>
            </w:r>
            <w:r w:rsidR="00E27C2F">
              <w:rPr>
                <w:bCs/>
                <w:color w:val="000000"/>
                <w:sz w:val="28"/>
                <w:szCs w:val="28"/>
                <w:lang w:eastAsia="en-US"/>
              </w:rPr>
              <w:t>емость. Состояние анализаторов.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A395B" w:rsidRPr="004177D6">
              <w:rPr>
                <w:bCs/>
                <w:color w:val="000000"/>
                <w:sz w:val="28"/>
                <w:szCs w:val="28"/>
                <w:lang w:eastAsia="en-US"/>
              </w:rPr>
              <w:t>М</w:t>
            </w: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едицинский работник, педагог.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Наблюдения во время занятий, в перемены, во время игр и т. </w:t>
            </w:r>
            <w:r w:rsidR="00DA395B" w:rsidRPr="004177D6">
              <w:rPr>
                <w:bCs/>
                <w:color w:val="000000"/>
                <w:sz w:val="28"/>
                <w:szCs w:val="28"/>
                <w:lang w:eastAsia="en-US"/>
              </w:rPr>
              <w:t>Д</w:t>
            </w: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. (педагог). Обследование ребенка врачом. Беседа врача с родителями.</w:t>
            </w:r>
          </w:p>
        </w:tc>
      </w:tr>
      <w:tr w:rsidR="00706B66" w:rsidRPr="004177D6" w:rsidTr="0049707A">
        <w:trPr>
          <w:cantSplit/>
          <w:trHeight w:val="2504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t>Психолого-логопедическое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Обследование актуального уровня психического и речевого развития, определение зоны ближайшего развития.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Внимание: устойчивость, переключаемость с одного вида деятельности на другой, объем, работоспособность.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Мышление: визуальное (линейное, структурное); понятийное (интуитивное, логическое); абстрактное, речевое, образное.</w:t>
            </w:r>
          </w:p>
          <w:p w:rsidR="00706B66" w:rsidRPr="00E27C2F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Память: зрительная, слуховая, моторная, смешанная. Быстрота и прочность запоминания. Индивидуальн</w:t>
            </w:r>
            <w:r w:rsidR="00E27C2F">
              <w:rPr>
                <w:bCs/>
                <w:color w:val="000000"/>
                <w:sz w:val="28"/>
                <w:szCs w:val="28"/>
                <w:lang w:eastAsia="en-US"/>
              </w:rPr>
              <w:t>ые особенности. Моторика. Речь.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Наблюдение за ребенком на занятиях и во внеурочное время</w:t>
            </w:r>
            <w:proofErr w:type="gramStart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у</w:t>
            </w:r>
            <w:proofErr w:type="gramEnd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читель).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Специальный эксперимент</w:t>
            </w:r>
            <w:proofErr w:type="gramStart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сихолог).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Беседы с ребенком, с родителями.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Наблюдения за речью ребенка на занятиях и в свободное время.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Изучение письменных работ (учитель). </w:t>
            </w:r>
          </w:p>
        </w:tc>
      </w:tr>
      <w:tr w:rsidR="00706B66" w:rsidRPr="004177D6" w:rsidTr="0049707A">
        <w:trPr>
          <w:cantSplit/>
          <w:trHeight w:val="414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color w:val="000000"/>
                <w:sz w:val="28"/>
                <w:szCs w:val="28"/>
                <w:lang w:eastAsia="en-US"/>
              </w:rPr>
              <w:lastRenderedPageBreak/>
              <w:t>Социально-педагогическое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Семья ребенка. Состав семьи. Условия воспитания. 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Умение учиться. Организованность, выполнение требований педагогов, самостоятельная работа, самоконтроль. Трудности в овладении новым материалом.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Мотивы учебной деятельности. Прилежание, отношение к отметке, похвале или порицанию учителя, воспитателя.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Эмоционально-волевая сфера. Преобладание настроения ребенка. Наличие аффективных вспышек. Способность к волевому усилию, внушаемость, проявления негативизма.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Особенности личности</w:t>
            </w:r>
            <w:proofErr w:type="gramStart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A395B" w:rsidRPr="004177D6">
              <w:rPr>
                <w:bCs/>
                <w:color w:val="000000"/>
                <w:sz w:val="28"/>
                <w:szCs w:val="28"/>
                <w:lang w:eastAsia="en-US"/>
              </w:rPr>
              <w:t>И</w:t>
            </w: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нтересы, потребности, идеалы, убеждения. Наличие чувства долга и ответственности. Соблюдение правил поведения в обществе, школе, дома. Взаимоотношения с коллективом: роль в коллективе, симпатии, дружба с детьми, отношение к младшим и старшим товарищам. Нарушения в поведении: </w:t>
            </w:r>
            <w:proofErr w:type="spellStart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гиперактивность</w:t>
            </w:r>
            <w:proofErr w:type="spellEnd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, замкнутость, аутистические проявления, обидчивость, эгоизм. Поведение. Уровень притязаний и самооценка.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Посещение семьи ребенка (учитель, соц. </w:t>
            </w:r>
            <w:r w:rsidR="00DA395B" w:rsidRPr="004177D6">
              <w:rPr>
                <w:bCs/>
                <w:color w:val="000000"/>
                <w:sz w:val="28"/>
                <w:szCs w:val="28"/>
                <w:lang w:eastAsia="en-US"/>
              </w:rPr>
              <w:t>П</w:t>
            </w: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едагог).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Наблюдения во время занятий. Изучение работ ученика (педагог).</w:t>
            </w: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Анкетирование по выявлению школьных трудностей (учитель).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Беседа с родителями и учителям</w:t>
            </w:r>
            <w:proofErr w:type="gramStart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и-</w:t>
            </w:r>
            <w:proofErr w:type="gramEnd"/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 xml:space="preserve"> предметниками.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Специальный эксперимент (педагог, психолог).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Анкета для родителей и учителей.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06B66" w:rsidRPr="004177D6" w:rsidRDefault="00706B66" w:rsidP="0049707A">
            <w:pPr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177D6">
              <w:rPr>
                <w:bCs/>
                <w:color w:val="000000"/>
                <w:sz w:val="28"/>
                <w:szCs w:val="28"/>
                <w:lang w:eastAsia="en-US"/>
              </w:rPr>
              <w:t>Наблюдение за ребёнком в различных видах деятельности.</w:t>
            </w:r>
          </w:p>
        </w:tc>
      </w:tr>
    </w:tbl>
    <w:p w:rsidR="00706B66" w:rsidRPr="004177D6" w:rsidRDefault="00706B66" w:rsidP="00706B66">
      <w:pPr>
        <w:ind w:firstLine="709"/>
        <w:jc w:val="both"/>
        <w:rPr>
          <w:i/>
          <w:iCs/>
          <w:color w:val="000000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rStyle w:val="aff4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rStyle w:val="aff4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rStyle w:val="aff4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rStyle w:val="aff4"/>
          <w:sz w:val="28"/>
          <w:szCs w:val="28"/>
        </w:rPr>
      </w:pPr>
    </w:p>
    <w:p w:rsidR="00E27C2F" w:rsidRDefault="00E27C2F" w:rsidP="00706B66">
      <w:pPr>
        <w:ind w:firstLine="709"/>
        <w:jc w:val="both"/>
        <w:rPr>
          <w:rStyle w:val="aff4"/>
          <w:sz w:val="28"/>
          <w:szCs w:val="28"/>
        </w:rPr>
      </w:pPr>
    </w:p>
    <w:p w:rsidR="00706B66" w:rsidRDefault="00706B66" w:rsidP="00706B66">
      <w:pPr>
        <w:ind w:firstLine="709"/>
        <w:jc w:val="both"/>
        <w:rPr>
          <w:rStyle w:val="aff4"/>
          <w:sz w:val="28"/>
          <w:szCs w:val="28"/>
        </w:rPr>
      </w:pPr>
      <w:r w:rsidRPr="004177D6">
        <w:rPr>
          <w:rStyle w:val="aff4"/>
          <w:sz w:val="28"/>
          <w:szCs w:val="28"/>
        </w:rPr>
        <w:lastRenderedPageBreak/>
        <w:t xml:space="preserve">Комплексная медико-психолого-педагогическая коррекция </w:t>
      </w:r>
      <w:proofErr w:type="gramStart"/>
      <w:r w:rsidRPr="004177D6">
        <w:rPr>
          <w:rStyle w:val="aff4"/>
          <w:sz w:val="28"/>
          <w:szCs w:val="28"/>
        </w:rPr>
        <w:t>обучающихся</w:t>
      </w:r>
      <w:proofErr w:type="gramEnd"/>
      <w:r w:rsidRPr="004177D6">
        <w:rPr>
          <w:rStyle w:val="aff4"/>
          <w:sz w:val="28"/>
          <w:szCs w:val="28"/>
        </w:rPr>
        <w:t xml:space="preserve"> с ОВЗ</w:t>
      </w:r>
    </w:p>
    <w:p w:rsidR="00E27C2F" w:rsidRPr="004177D6" w:rsidRDefault="00E27C2F" w:rsidP="00706B66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701"/>
        <w:gridCol w:w="2835"/>
        <w:gridCol w:w="1559"/>
      </w:tblGrid>
      <w:tr w:rsidR="00706B66" w:rsidRPr="004177D6" w:rsidTr="0049707A">
        <w:trPr>
          <w:jc w:val="center"/>
        </w:trPr>
        <w:tc>
          <w:tcPr>
            <w:tcW w:w="1809" w:type="dxa"/>
            <w:vAlign w:val="center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Направление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Цель</w:t>
            </w:r>
          </w:p>
        </w:tc>
        <w:tc>
          <w:tcPr>
            <w:tcW w:w="1701" w:type="dxa"/>
            <w:vAlign w:val="center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Форма</w:t>
            </w:r>
          </w:p>
        </w:tc>
        <w:tc>
          <w:tcPr>
            <w:tcW w:w="2835" w:type="dxa"/>
            <w:vAlign w:val="center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177D6">
              <w:rPr>
                <w:sz w:val="28"/>
                <w:szCs w:val="28"/>
              </w:rPr>
              <w:t>Предпола-гаемый</w:t>
            </w:r>
            <w:proofErr w:type="spellEnd"/>
            <w:proofErr w:type="gramEnd"/>
            <w:r w:rsidRPr="004177D6">
              <w:rPr>
                <w:sz w:val="28"/>
                <w:szCs w:val="28"/>
              </w:rPr>
              <w:t xml:space="preserve"> результат</w:t>
            </w:r>
          </w:p>
        </w:tc>
      </w:tr>
      <w:tr w:rsidR="00706B66" w:rsidRPr="004177D6" w:rsidTr="0049707A">
        <w:trPr>
          <w:jc w:val="center"/>
        </w:trPr>
        <w:tc>
          <w:tcPr>
            <w:tcW w:w="1809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b/>
                <w:sz w:val="28"/>
                <w:szCs w:val="28"/>
              </w:rPr>
              <w:t>Педагогическая коррекция</w:t>
            </w:r>
          </w:p>
        </w:tc>
        <w:tc>
          <w:tcPr>
            <w:tcW w:w="1985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Исправление или сглаживание отклонений и нарушений развития, преодоление трудностей обучения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уроки и внеурочные занятия</w:t>
            </w:r>
          </w:p>
        </w:tc>
        <w:tc>
          <w:tcPr>
            <w:tcW w:w="2835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Реализация программ коррекционных занятий на основе УМК программы «Школа России»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Осуществление индивидуального подхода обучения ребенка с ОВЗ.</w:t>
            </w:r>
          </w:p>
        </w:tc>
        <w:tc>
          <w:tcPr>
            <w:tcW w:w="1559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 xml:space="preserve">Освоение </w:t>
            </w:r>
            <w:proofErr w:type="gramStart"/>
            <w:r w:rsidRPr="004177D6">
              <w:rPr>
                <w:sz w:val="28"/>
                <w:szCs w:val="28"/>
              </w:rPr>
              <w:t>обучающимися</w:t>
            </w:r>
            <w:proofErr w:type="gramEnd"/>
            <w:r w:rsidRPr="004177D6">
              <w:rPr>
                <w:sz w:val="28"/>
                <w:szCs w:val="28"/>
              </w:rPr>
              <w:t xml:space="preserve"> Образовательной программы</w:t>
            </w:r>
          </w:p>
        </w:tc>
      </w:tr>
      <w:tr w:rsidR="00706B66" w:rsidRPr="004177D6" w:rsidTr="0049707A">
        <w:trPr>
          <w:jc w:val="center"/>
        </w:trPr>
        <w:tc>
          <w:tcPr>
            <w:tcW w:w="1809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Психологическая коррекция</w:t>
            </w:r>
          </w:p>
        </w:tc>
        <w:tc>
          <w:tcPr>
            <w:tcW w:w="1985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Коррекция и развитие познавательной и эмоционально-волевой сферы ребенка</w:t>
            </w:r>
          </w:p>
        </w:tc>
        <w:tc>
          <w:tcPr>
            <w:tcW w:w="1701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2835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4177D6">
              <w:rPr>
                <w:sz w:val="28"/>
                <w:szCs w:val="28"/>
              </w:rPr>
              <w:t>коррекционно</w:t>
            </w:r>
            <w:proofErr w:type="spellEnd"/>
            <w:r w:rsidRPr="004177D6">
              <w:rPr>
                <w:sz w:val="28"/>
                <w:szCs w:val="28"/>
              </w:rPr>
              <w:t xml:space="preserve"> – развивающих программ и методических разработок с </w:t>
            </w:r>
            <w:proofErr w:type="gramStart"/>
            <w:r w:rsidRPr="004177D6">
              <w:rPr>
                <w:sz w:val="28"/>
                <w:szCs w:val="28"/>
              </w:rPr>
              <w:t>обучающимися</w:t>
            </w:r>
            <w:proofErr w:type="gramEnd"/>
            <w:r w:rsidRPr="004177D6">
              <w:rPr>
                <w:sz w:val="28"/>
                <w:szCs w:val="28"/>
              </w:rPr>
              <w:t xml:space="preserve"> с ОВЗ</w:t>
            </w:r>
          </w:p>
        </w:tc>
        <w:tc>
          <w:tcPr>
            <w:tcW w:w="1559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 w:rsidRPr="004177D6">
              <w:rPr>
                <w:sz w:val="28"/>
                <w:szCs w:val="28"/>
              </w:rPr>
              <w:t>Сформированность</w:t>
            </w:r>
            <w:proofErr w:type="spellEnd"/>
            <w:r w:rsidRPr="004177D6">
              <w:rPr>
                <w:sz w:val="28"/>
                <w:szCs w:val="28"/>
              </w:rPr>
              <w:t xml:space="preserve"> психических процессов, необходимых для освоения Образовательной программы</w:t>
            </w:r>
          </w:p>
        </w:tc>
      </w:tr>
      <w:tr w:rsidR="00706B66" w:rsidRPr="004177D6" w:rsidTr="0049707A">
        <w:trPr>
          <w:jc w:val="center"/>
        </w:trPr>
        <w:tc>
          <w:tcPr>
            <w:tcW w:w="1809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Логопедическая коррекция</w:t>
            </w:r>
          </w:p>
        </w:tc>
        <w:tc>
          <w:tcPr>
            <w:tcW w:w="1985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 xml:space="preserve">Коррекция речевого развития </w:t>
            </w:r>
            <w:proofErr w:type="gramStart"/>
            <w:r w:rsidRPr="004177D6">
              <w:rPr>
                <w:sz w:val="28"/>
                <w:szCs w:val="28"/>
              </w:rPr>
              <w:t>обучающихся</w:t>
            </w:r>
            <w:proofErr w:type="gramEnd"/>
            <w:r w:rsidRPr="004177D6">
              <w:rPr>
                <w:sz w:val="28"/>
                <w:szCs w:val="28"/>
              </w:rPr>
              <w:t xml:space="preserve"> с ОВЗ</w:t>
            </w:r>
          </w:p>
        </w:tc>
        <w:tc>
          <w:tcPr>
            <w:tcW w:w="1701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 w:rsidRPr="004177D6">
              <w:rPr>
                <w:sz w:val="28"/>
                <w:szCs w:val="28"/>
              </w:rPr>
              <w:t>коррекционно</w:t>
            </w:r>
            <w:proofErr w:type="spellEnd"/>
            <w:r w:rsidRPr="004177D6">
              <w:rPr>
                <w:sz w:val="28"/>
                <w:szCs w:val="28"/>
              </w:rPr>
              <w:t xml:space="preserve"> – развивающие  групповые и индивидуальные занятия</w:t>
            </w:r>
          </w:p>
        </w:tc>
        <w:tc>
          <w:tcPr>
            <w:tcW w:w="2835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Реализация программ и методических разработок с детьми с ОВЗ</w:t>
            </w:r>
          </w:p>
        </w:tc>
        <w:tc>
          <w:tcPr>
            <w:tcW w:w="1559" w:type="dxa"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 w:rsidRPr="004177D6">
              <w:rPr>
                <w:sz w:val="28"/>
                <w:szCs w:val="28"/>
              </w:rPr>
              <w:t>Сформированность</w:t>
            </w:r>
            <w:proofErr w:type="spellEnd"/>
            <w:r w:rsidRPr="004177D6">
              <w:rPr>
                <w:sz w:val="28"/>
                <w:szCs w:val="28"/>
              </w:rPr>
              <w:t xml:space="preserve"> устной и письменной речи для успешного освоения Образовательной программы</w:t>
            </w:r>
          </w:p>
        </w:tc>
      </w:tr>
    </w:tbl>
    <w:p w:rsidR="00706B66" w:rsidRPr="00696C52" w:rsidRDefault="00706B66" w:rsidP="00E27C2F">
      <w:pPr>
        <w:tabs>
          <w:tab w:val="left" w:pos="0"/>
          <w:tab w:val="right" w:leader="dot" w:pos="9639"/>
        </w:tabs>
        <w:jc w:val="both"/>
        <w:rPr>
          <w:sz w:val="28"/>
          <w:szCs w:val="28"/>
        </w:rPr>
      </w:pP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proofErr w:type="gramStart"/>
      <w:r w:rsidRPr="00696C52">
        <w:rPr>
          <w:sz w:val="28"/>
          <w:szCs w:val="28"/>
        </w:rPr>
        <w:t>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индивидуально-ориентированного коррекционно-</w:t>
      </w:r>
      <w:r w:rsidRPr="00696C52">
        <w:rPr>
          <w:sz w:val="28"/>
          <w:szCs w:val="28"/>
        </w:rPr>
        <w:lastRenderedPageBreak/>
        <w:t>логопедического воздействия, сквозными направлениями которого выступают: работа по преодолению нарушений фонетического компонента речевой функциональной системы; фонологического дефицита и совершенствованию лексико-грамматического строя речи, связной речи, по профилактике и коррекции нарушений чтения и письма, по развитию коммуникативных навыков.</w:t>
      </w:r>
      <w:proofErr w:type="gramEnd"/>
    </w:p>
    <w:p w:rsidR="00706B6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Программа коррекционной работы  предусматривает вариативные формы специального сопров</w:t>
      </w:r>
      <w:r>
        <w:rPr>
          <w:sz w:val="28"/>
          <w:szCs w:val="28"/>
        </w:rPr>
        <w:t xml:space="preserve">ождения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ТНР. </w:t>
      </w:r>
      <w:proofErr w:type="gramStart"/>
      <w:r w:rsidRPr="00696C52">
        <w:rPr>
          <w:sz w:val="28"/>
          <w:szCs w:val="28"/>
        </w:rPr>
        <w:t>Варьируется</w:t>
      </w:r>
      <w:r>
        <w:rPr>
          <w:sz w:val="28"/>
          <w:szCs w:val="28"/>
        </w:rPr>
        <w:t xml:space="preserve"> </w:t>
      </w:r>
      <w:r w:rsidRPr="00696C52">
        <w:rPr>
          <w:sz w:val="28"/>
          <w:szCs w:val="28"/>
        </w:rPr>
        <w:t>содержание организационных форм работы: индивидуальная, групповая, коррекционные занятия общеразвивающей и предметной направленности (от 3 до 5 часов в неделю за счет школьного компонента).</w:t>
      </w:r>
      <w:proofErr w:type="gramEnd"/>
      <w:r w:rsidRPr="00696C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Формы </w:t>
      </w:r>
      <w:proofErr w:type="gramStart"/>
      <w:r>
        <w:rPr>
          <w:sz w:val="28"/>
          <w:szCs w:val="28"/>
        </w:rPr>
        <w:t>коррекционного</w:t>
      </w:r>
      <w:proofErr w:type="gramEnd"/>
      <w:r>
        <w:rPr>
          <w:sz w:val="28"/>
          <w:szCs w:val="28"/>
        </w:rPr>
        <w:t xml:space="preserve"> воздействии</w:t>
      </w:r>
    </w:p>
    <w:p w:rsidR="00706B6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696C52">
        <w:rPr>
          <w:sz w:val="28"/>
          <w:szCs w:val="28"/>
        </w:rPr>
        <w:t>симптоматическая</w:t>
      </w:r>
      <w:proofErr w:type="gramEnd"/>
      <w:r w:rsidRPr="00696C52">
        <w:rPr>
          <w:sz w:val="28"/>
          <w:szCs w:val="28"/>
        </w:rPr>
        <w:t xml:space="preserve"> — на основе выделенных симптомов отклонений </w:t>
      </w:r>
      <w:proofErr w:type="spellStart"/>
      <w:r w:rsidRPr="00696C52">
        <w:rPr>
          <w:sz w:val="28"/>
          <w:szCs w:val="28"/>
        </w:rPr>
        <w:t>ва</w:t>
      </w:r>
      <w:proofErr w:type="spellEnd"/>
      <w:r w:rsidRPr="00696C52">
        <w:rPr>
          <w:sz w:val="28"/>
          <w:szCs w:val="28"/>
        </w:rPr>
        <w:t xml:space="preserve"> развитии; 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696C52">
        <w:rPr>
          <w:sz w:val="28"/>
          <w:szCs w:val="28"/>
        </w:rPr>
        <w:t>коррекционная-направленная</w:t>
      </w:r>
      <w:proofErr w:type="gramEnd"/>
      <w:r w:rsidRPr="00696C52">
        <w:rPr>
          <w:sz w:val="28"/>
          <w:szCs w:val="28"/>
        </w:rPr>
        <w:t xml:space="preserve"> на источник и причины отклонений в развитии. 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В ходе коррекционной работы учитываются следующие показатели: 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96C52">
        <w:rPr>
          <w:sz w:val="28"/>
          <w:szCs w:val="28"/>
        </w:rPr>
        <w:t xml:space="preserve"> * физическое состояние и развитие ребенка;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   * особенности и уровень познавательной сферы ребенка;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   * отношение к учебной деятельности, особенности мотивации.</w:t>
      </w:r>
    </w:p>
    <w:p w:rsidR="00706B66" w:rsidRPr="00696C52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Программа предполагает участие следующих  специалистов сопровождения коррекционной работы: логопеда, психолога, </w:t>
      </w:r>
      <w:proofErr w:type="spellStart"/>
      <w:r w:rsidRPr="00696C52">
        <w:rPr>
          <w:sz w:val="28"/>
          <w:szCs w:val="28"/>
        </w:rPr>
        <w:t>деффектолога</w:t>
      </w:r>
      <w:proofErr w:type="spellEnd"/>
      <w:r w:rsidRPr="00696C52">
        <w:rPr>
          <w:sz w:val="28"/>
          <w:szCs w:val="28"/>
        </w:rPr>
        <w:t xml:space="preserve">, социального педагога, медицинского работника, что способствует реализации и развитию больших потенциальных возможностей обучающихся с ТНР и удовлетворению их особых образовательных потребностей. </w:t>
      </w:r>
      <w:proofErr w:type="gramStart"/>
      <w:r w:rsidRPr="00696C52">
        <w:rPr>
          <w:sz w:val="28"/>
          <w:szCs w:val="28"/>
        </w:rPr>
        <w:t xml:space="preserve">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</w:t>
      </w:r>
      <w:r>
        <w:rPr>
          <w:sz w:val="28"/>
          <w:szCs w:val="28"/>
        </w:rPr>
        <w:t>на базе МБОУ СОШ № 1 пос. Братского</w:t>
      </w:r>
      <w:r w:rsidRPr="00696C52">
        <w:rPr>
          <w:sz w:val="28"/>
          <w:szCs w:val="28"/>
        </w:rPr>
        <w:t xml:space="preserve"> и МБОУ СО  ПФ МС — центр «Истоки»</w:t>
      </w:r>
      <w:r>
        <w:rPr>
          <w:sz w:val="28"/>
          <w:szCs w:val="28"/>
        </w:rPr>
        <w:t xml:space="preserve"> </w:t>
      </w:r>
      <w:r w:rsidRPr="00696C52">
        <w:rPr>
          <w:sz w:val="28"/>
          <w:szCs w:val="28"/>
        </w:rPr>
        <w:t>г. Тихорецка (в рамках сетевого взаимодействия),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работа</w:t>
      </w:r>
      <w:proofErr w:type="gramEnd"/>
      <w:r w:rsidRPr="00696C52">
        <w:rPr>
          <w:sz w:val="28"/>
          <w:szCs w:val="28"/>
        </w:rPr>
        <w:t xml:space="preserve"> по формированию полноценной речемыслительной деятельности.</w:t>
      </w:r>
    </w:p>
    <w:p w:rsidR="00E27C2F" w:rsidRDefault="00E27C2F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bookmarkStart w:id="6" w:name="_Toc413974298"/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sz w:val="28"/>
          <w:szCs w:val="28"/>
        </w:rPr>
      </w:pPr>
      <w:r w:rsidRPr="00696C52">
        <w:rPr>
          <w:b/>
          <w:sz w:val="28"/>
          <w:szCs w:val="28"/>
        </w:rPr>
        <w:t>2.3. Организационный раздел</w:t>
      </w:r>
      <w:bookmarkEnd w:id="6"/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color w:val="00000A"/>
          <w:sz w:val="28"/>
          <w:szCs w:val="28"/>
        </w:rPr>
      </w:pPr>
      <w:bookmarkStart w:id="7" w:name="_Toc413974299"/>
      <w:r w:rsidRPr="00696C52">
        <w:rPr>
          <w:b/>
          <w:color w:val="00000A"/>
          <w:sz w:val="28"/>
          <w:szCs w:val="28"/>
        </w:rPr>
        <w:t>2.3.1. Учебный план</w:t>
      </w:r>
      <w:bookmarkEnd w:id="7"/>
    </w:p>
    <w:p w:rsidR="00706B66" w:rsidRDefault="00706B66" w:rsidP="00706B66">
      <w:pPr>
        <w:tabs>
          <w:tab w:val="left" w:pos="0"/>
          <w:tab w:val="right" w:leader="dot" w:pos="9639"/>
        </w:tabs>
        <w:ind w:firstLine="709"/>
        <w:jc w:val="both"/>
        <w:rPr>
          <w:bCs/>
          <w:kern w:val="1"/>
          <w:sz w:val="28"/>
          <w:szCs w:val="28"/>
        </w:rPr>
      </w:pPr>
      <w:r w:rsidRPr="00696C52">
        <w:rPr>
          <w:bCs/>
          <w:sz w:val="28"/>
          <w:szCs w:val="28"/>
        </w:rPr>
        <w:t>Обязательные предметные области учебного плана и учебные предметы</w:t>
      </w:r>
      <w:r w:rsidRPr="00696C52">
        <w:rPr>
          <w:bCs/>
          <w:kern w:val="1"/>
          <w:sz w:val="28"/>
          <w:szCs w:val="28"/>
        </w:rPr>
        <w:t xml:space="preserve"> соответствуют ФГОС НОО.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 w:rsidRPr="004177D6">
        <w:rPr>
          <w:sz w:val="28"/>
          <w:szCs w:val="28"/>
        </w:rPr>
        <w:t xml:space="preserve">Оказание помощи учащимся в преодолении их затруднений в учебной деятельности проводится педагогами на уроках, чему способствует использование в учебном процессе УМК «Школа России». 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 w:rsidRPr="004177D6">
        <w:rPr>
          <w:sz w:val="28"/>
          <w:szCs w:val="28"/>
        </w:rPr>
        <w:t xml:space="preserve">Методический аппарат системы учебников «Школа России» представлен заданиями, которые требуют: выбора наиболее эффективных способов выполнения и проверки; осознания причины успеха /неуспеха </w:t>
      </w:r>
      <w:r w:rsidRPr="004177D6">
        <w:rPr>
          <w:sz w:val="28"/>
          <w:szCs w:val="28"/>
        </w:rPr>
        <w:lastRenderedPageBreak/>
        <w:t>учебной деятельности и способности конструктивно действовать даже в ситуации неуспеха.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 w:rsidRPr="004177D6">
        <w:rPr>
          <w:sz w:val="28"/>
          <w:szCs w:val="28"/>
        </w:rPr>
        <w:t xml:space="preserve">Преодолению </w:t>
      </w:r>
      <w:proofErr w:type="spellStart"/>
      <w:r w:rsidRPr="004177D6">
        <w:rPr>
          <w:sz w:val="28"/>
          <w:szCs w:val="28"/>
        </w:rPr>
        <w:t>неуспешности</w:t>
      </w:r>
      <w:proofErr w:type="spellEnd"/>
      <w:r w:rsidRPr="004177D6">
        <w:rPr>
          <w:sz w:val="28"/>
          <w:szCs w:val="28"/>
        </w:rPr>
        <w:t xml:space="preserve"> отдельных учеников помогают задания для групповой и коллективной работы, когда общий успех работы поглощает чью-то неудачу и способствует пониманию результата. В учебниках представлена система  работ, позволяющих каждому ребенку действовать конструктивно в пределах своих возможностей и способностей.</w:t>
      </w:r>
    </w:p>
    <w:p w:rsidR="00706B66" w:rsidRPr="004177D6" w:rsidRDefault="00706B66" w:rsidP="00706B66">
      <w:pPr>
        <w:ind w:firstLine="709"/>
        <w:jc w:val="both"/>
        <w:rPr>
          <w:sz w:val="28"/>
          <w:szCs w:val="28"/>
        </w:rPr>
      </w:pPr>
      <w:r w:rsidRPr="004177D6">
        <w:rPr>
          <w:b/>
          <w:sz w:val="28"/>
          <w:szCs w:val="28"/>
        </w:rPr>
        <w:t>В учебниках курса «Математика»</w:t>
      </w:r>
      <w:r w:rsidRPr="004177D6">
        <w:rPr>
          <w:sz w:val="28"/>
          <w:szCs w:val="28"/>
        </w:rPr>
        <w:t xml:space="preserve"> в конце каждого урока представлены задания для самопроверки. Каждая тема во всех учебниках заканчивается разделами; «Что узнали. Чему научились» и «Проверим себя и оценим свои достижения», которые согласуются с целями, сформулированными на шмуцтитуле. Этот материал позволяет учащимся сделать вывод о достижении целей, поставленных в начале изучения темы. </w:t>
      </w:r>
      <w:proofErr w:type="gramStart"/>
      <w:r w:rsidRPr="004177D6">
        <w:rPr>
          <w:sz w:val="28"/>
          <w:szCs w:val="28"/>
        </w:rPr>
        <w:t>В учебниках 1 —4 классов в кон-</w:t>
      </w:r>
      <w:proofErr w:type="spellStart"/>
      <w:r w:rsidRPr="004177D6">
        <w:rPr>
          <w:sz w:val="28"/>
          <w:szCs w:val="28"/>
        </w:rPr>
        <w:t>це</w:t>
      </w:r>
      <w:proofErr w:type="spellEnd"/>
      <w:r w:rsidRPr="004177D6">
        <w:rPr>
          <w:sz w:val="28"/>
          <w:szCs w:val="28"/>
        </w:rPr>
        <w:t xml:space="preserve"> каждого года обучения приводятся «Тексты для контрольных работ», представленные на двух уровнях: базовом и на уровне повышенной сложности. </w:t>
      </w:r>
      <w:proofErr w:type="gramEnd"/>
    </w:p>
    <w:p w:rsidR="00706B6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t>В учебниках 1—4 классов представлен материал, направленный на формирование</w:t>
      </w:r>
      <w:r>
        <w:rPr>
          <w:color w:val="333333"/>
          <w:sz w:val="28"/>
          <w:szCs w:val="28"/>
        </w:rPr>
        <w:t xml:space="preserve"> </w:t>
      </w:r>
      <w:r w:rsidRPr="004177D6">
        <w:rPr>
          <w:color w:val="333333"/>
          <w:sz w:val="28"/>
          <w:szCs w:val="28"/>
        </w:rPr>
        <w:t>умений планировать учебные действия: учащиеся составляют план учебных действий при решении текстовых задач, при применении алгоритмов вычислений, при составлении плана успешного ведения математической игры, при работе над учебными проектами.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t>Все</w:t>
      </w:r>
      <w:r>
        <w:rPr>
          <w:color w:val="333333"/>
          <w:sz w:val="28"/>
          <w:szCs w:val="28"/>
        </w:rPr>
        <w:t xml:space="preserve"> </w:t>
      </w:r>
      <w:r w:rsidRPr="004177D6">
        <w:rPr>
          <w:color w:val="333333"/>
          <w:sz w:val="28"/>
          <w:szCs w:val="28"/>
        </w:rPr>
        <w:t>это создает условия для формирования умений проводить пошаговый, тематический и итоговый контроль полученных знаний и освоенных способов действий.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В курсе «Изобразительное искусство», </w:t>
      </w:r>
      <w:r w:rsidRPr="004177D6">
        <w:rPr>
          <w:color w:val="333333"/>
          <w:sz w:val="28"/>
          <w:szCs w:val="28"/>
        </w:rPr>
        <w:t>начиная с первого класса,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 В каждом учебнике курса «Изобразительное искусство» представлены детские работы, которые тематически связаны с предлагаемыми практическими заданиями. Рассмотрение работ ребят-одноклассников помогает понять, насколько удачно выполнил творческую работу сам ученик.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В курсе «Технология» </w:t>
      </w:r>
      <w:r w:rsidRPr="004177D6">
        <w:rPr>
          <w:color w:val="333333"/>
          <w:sz w:val="28"/>
          <w:szCs w:val="28"/>
        </w:rPr>
        <w:t xml:space="preserve">составление плана является основой обучения предмету. </w:t>
      </w:r>
      <w:proofErr w:type="gramStart"/>
      <w:r w:rsidRPr="004177D6">
        <w:rPr>
          <w:color w:val="333333"/>
          <w:sz w:val="28"/>
          <w:szCs w:val="28"/>
        </w:rPr>
        <w:t xml:space="preserve">Исходя из возрастных особенностей младших школьников, в учебниках (1—4 </w:t>
      </w:r>
      <w:proofErr w:type="spellStart"/>
      <w:r w:rsidRPr="004177D6">
        <w:rPr>
          <w:color w:val="333333"/>
          <w:sz w:val="28"/>
          <w:szCs w:val="28"/>
        </w:rPr>
        <w:t>кл</w:t>
      </w:r>
      <w:proofErr w:type="spellEnd"/>
      <w:r w:rsidRPr="004177D6">
        <w:rPr>
          <w:color w:val="333333"/>
          <w:sz w:val="28"/>
          <w:szCs w:val="28"/>
        </w:rPr>
        <w:t>.) планы изготовления изделий представлены в двух видах: тестовом и иллюстративном (в виде слайдов).</w:t>
      </w:r>
      <w:proofErr w:type="gramEnd"/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t>Каждому пункту текстового плана соответствуют один или несколько слайдов, которые позволяют продемонстрировать использование специальных приемов, способов и техник изготовления изделий.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В учебниках курса «Литературное чтение» </w:t>
      </w:r>
      <w:r w:rsidRPr="004177D6">
        <w:rPr>
          <w:color w:val="333333"/>
          <w:sz w:val="28"/>
          <w:szCs w:val="28"/>
        </w:rPr>
        <w:t>в методическом аппарате каждой темы выстроена система вопросов и заданий для планирования и осуществления контрольно-оценочной деятельности.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lastRenderedPageBreak/>
        <w:t>В конце каждого раздела помещен материал «Наши достижения. Проверь себя».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t>Задания этого раздела включают вопросы как базового уровня (планируемые результаты ФГОС на базовом уровне освоения), так и повышенного уровня, которые позволяют учащимся сделать вывод о достижении поставленных в начале изучения раздела целей и задач.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В курсе «Русский язык», </w:t>
      </w:r>
      <w:r w:rsidRPr="004177D6">
        <w:rPr>
          <w:color w:val="333333"/>
          <w:sz w:val="28"/>
          <w:szCs w:val="28"/>
        </w:rPr>
        <w:t>в 1 классе, сопоставляя рисунки с изображением детей</w:t>
      </w:r>
      <w:r>
        <w:rPr>
          <w:color w:val="333333"/>
          <w:sz w:val="28"/>
          <w:szCs w:val="28"/>
        </w:rPr>
        <w:t xml:space="preserve"> </w:t>
      </w:r>
      <w:r w:rsidRPr="004177D6">
        <w:rPr>
          <w:color w:val="333333"/>
          <w:sz w:val="28"/>
          <w:szCs w:val="28"/>
        </w:rPr>
        <w:t>разных национальностей и предложения, написанные на разных языках, первоклассники, прочитав запись на русском языке, задумываются над тем, что, не зная чужой язык, невозможно и прочитать и понять написанное. Или, решая орфографические задачи, при постановке вопроса: «В каких словах выбор буквы вызывает у тебя затруднение…» — ученик задумывается над причиной этого явления; либо он не знает правило, либо не понял значение слова, либо не может найти проверочное слово и т.п.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В курсе «Иностранный язык» </w:t>
      </w:r>
      <w:r w:rsidRPr="004177D6">
        <w:rPr>
          <w:color w:val="333333"/>
          <w:sz w:val="28"/>
          <w:szCs w:val="28"/>
        </w:rPr>
        <w:t>содержание и структура учебников (2-4 классы) отвечают задаче максимально увеличить самостоятельную деятельность учащихся, а также развить у них интерес к изучаемому языку, культуре страны изучаемого языка, стимулировать коммуникативн</w:t>
      </w:r>
      <w:proofErr w:type="gramStart"/>
      <w:r w:rsidRPr="004177D6">
        <w:rPr>
          <w:color w:val="333333"/>
          <w:sz w:val="28"/>
          <w:szCs w:val="28"/>
        </w:rPr>
        <w:t>о-</w:t>
      </w:r>
      <w:proofErr w:type="gramEnd"/>
      <w:r w:rsidRPr="004177D6">
        <w:rPr>
          <w:color w:val="333333"/>
          <w:sz w:val="28"/>
          <w:szCs w:val="28"/>
        </w:rPr>
        <w:t xml:space="preserve"> речевую активность.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t xml:space="preserve">С этой целью </w:t>
      </w:r>
      <w:proofErr w:type="spellStart"/>
      <w:r w:rsidRPr="004177D6">
        <w:rPr>
          <w:color w:val="333333"/>
          <w:sz w:val="28"/>
          <w:szCs w:val="28"/>
        </w:rPr>
        <w:t>определѐнный</w:t>
      </w:r>
      <w:proofErr w:type="spellEnd"/>
      <w:r w:rsidRPr="004177D6">
        <w:rPr>
          <w:color w:val="333333"/>
          <w:sz w:val="28"/>
          <w:szCs w:val="28"/>
        </w:rPr>
        <w:t xml:space="preserve"> блок уроков учебника (примерно соответствующий учебной четверти) завершается разделом «Проверь себя», в котором учащиеся имеют возможность</w:t>
      </w:r>
      <w:r>
        <w:rPr>
          <w:color w:val="333333"/>
          <w:sz w:val="28"/>
          <w:szCs w:val="28"/>
        </w:rPr>
        <w:t xml:space="preserve"> </w:t>
      </w:r>
      <w:r w:rsidRPr="004177D6">
        <w:rPr>
          <w:color w:val="333333"/>
          <w:sz w:val="28"/>
          <w:szCs w:val="28"/>
        </w:rPr>
        <w:t>оценить и проверить свои знания по изученной лексике и грамматике, а также умения слушать, читать, писать и способность к коммуникации.</w:t>
      </w:r>
    </w:p>
    <w:p w:rsidR="00706B66" w:rsidRPr="004177D6" w:rsidRDefault="00706B66" w:rsidP="00706B66">
      <w:pPr>
        <w:ind w:firstLine="709"/>
        <w:jc w:val="both"/>
        <w:rPr>
          <w:b/>
          <w:bCs/>
          <w:i/>
          <w:iCs/>
          <w:color w:val="333333"/>
          <w:sz w:val="28"/>
          <w:szCs w:val="28"/>
        </w:rPr>
      </w:pPr>
      <w:r w:rsidRPr="004177D6">
        <w:rPr>
          <w:b/>
          <w:bCs/>
          <w:i/>
          <w:iCs/>
          <w:color w:val="333333"/>
          <w:sz w:val="28"/>
          <w:szCs w:val="28"/>
        </w:rPr>
        <w:t>2) Овладение навыками адаптации учащихся к социуму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t xml:space="preserve">На уроках с использованием УМК «Школа России» педагоги формируют начальные навыки адаптации в динамично изменяющемся и развивающемся мире. Учебники содержат задания, тексты, проекты, практические работы, направленные на осмысление норм и правил поведения в жизни (на это работает, практически, весь </w:t>
      </w:r>
      <w:r w:rsidRPr="004177D6">
        <w:rPr>
          <w:b/>
          <w:bCs/>
          <w:color w:val="333333"/>
          <w:sz w:val="28"/>
          <w:szCs w:val="28"/>
        </w:rPr>
        <w:t>курс «Окружающий мир»</w:t>
      </w:r>
      <w:r w:rsidRPr="004177D6">
        <w:rPr>
          <w:color w:val="333333"/>
          <w:sz w:val="28"/>
          <w:szCs w:val="28"/>
        </w:rPr>
        <w:t>).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Курс «Математика» </w:t>
      </w:r>
      <w:r w:rsidRPr="004177D6">
        <w:rPr>
          <w:color w:val="333333"/>
          <w:sz w:val="28"/>
          <w:szCs w:val="28"/>
        </w:rPr>
        <w:t>формирует у ребенка первые пространственные и временные ориентиры, знакомит с миром величин, скоростей, с разными способами отображения и чтения информации и пр.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Курсы «Литературное чтение», «Русский язык», «Иностранные языки» </w:t>
      </w:r>
      <w:r w:rsidRPr="004177D6">
        <w:rPr>
          <w:color w:val="333333"/>
          <w:sz w:val="28"/>
          <w:szCs w:val="28"/>
        </w:rPr>
        <w:t>формиру</w:t>
      </w:r>
      <w:r w:rsidRPr="004177D6">
        <w:rPr>
          <w:color w:val="000000"/>
          <w:sz w:val="28"/>
          <w:szCs w:val="28"/>
        </w:rPr>
        <w:t>ют нормы и правила произношения, использования слов в речи, вводит ребенка в мир русского и иностранных языков, литературы.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Курсы «Изобразительное искусство, «Музыка» </w:t>
      </w:r>
      <w:r w:rsidRPr="004177D6">
        <w:rPr>
          <w:color w:val="333333"/>
          <w:sz w:val="28"/>
          <w:szCs w:val="28"/>
        </w:rPr>
        <w:t>знакомят школьника с миром прекрасного.</w:t>
      </w:r>
    </w:p>
    <w:p w:rsidR="00706B66" w:rsidRPr="004177D6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b/>
          <w:bCs/>
          <w:color w:val="333333"/>
          <w:sz w:val="28"/>
          <w:szCs w:val="28"/>
        </w:rPr>
        <w:t xml:space="preserve">Курс «Основы религиозных культур и светской этики» </w:t>
      </w:r>
      <w:r w:rsidRPr="004177D6">
        <w:rPr>
          <w:color w:val="333333"/>
          <w:sz w:val="28"/>
          <w:szCs w:val="28"/>
        </w:rPr>
        <w:t>формирует у младших школьников понимание значения нравственных норм и ценностей для достойной жизни личности, семьи, общества.</w:t>
      </w:r>
    </w:p>
    <w:p w:rsidR="00706B66" w:rsidRPr="003B1429" w:rsidRDefault="00706B66" w:rsidP="00706B66">
      <w:pPr>
        <w:ind w:firstLine="709"/>
        <w:jc w:val="both"/>
        <w:rPr>
          <w:color w:val="333333"/>
          <w:sz w:val="28"/>
          <w:szCs w:val="28"/>
        </w:rPr>
      </w:pPr>
      <w:r w:rsidRPr="004177D6">
        <w:rPr>
          <w:color w:val="333333"/>
          <w:sz w:val="28"/>
          <w:szCs w:val="28"/>
        </w:rPr>
        <w:t xml:space="preserve">Важным объединяющим компонентом предметных линий системы учебников является творческий характер заданий, материал для организации </w:t>
      </w:r>
      <w:r w:rsidRPr="004177D6">
        <w:rPr>
          <w:color w:val="333333"/>
          <w:sz w:val="28"/>
          <w:szCs w:val="28"/>
        </w:rPr>
        <w:lastRenderedPageBreak/>
        <w:t xml:space="preserve">учебной деятельности, в том числе проектной, на уроках и во внеурочной работе. Формирование умения решать поставленные задачи в «условиях неизвестности», то есть, когда </w:t>
      </w:r>
      <w:proofErr w:type="gramStart"/>
      <w:r w:rsidRPr="004177D6">
        <w:rPr>
          <w:color w:val="333333"/>
          <w:sz w:val="28"/>
          <w:szCs w:val="28"/>
        </w:rPr>
        <w:t>нет и не может</w:t>
      </w:r>
      <w:proofErr w:type="gramEnd"/>
      <w:r w:rsidRPr="004177D6">
        <w:rPr>
          <w:color w:val="333333"/>
          <w:sz w:val="28"/>
          <w:szCs w:val="28"/>
        </w:rPr>
        <w:t xml:space="preserve"> быть единственного правильного ответа, когда задан алгоритм действия, но нет образца, способствует развитию навыков адаптации к изменяющемуся миру, умению действовать самостоятельно.</w:t>
      </w:r>
    </w:p>
    <w:p w:rsidR="00706B66" w:rsidRPr="00A577CB" w:rsidRDefault="00706B66" w:rsidP="00706B66">
      <w:pPr>
        <w:ind w:firstLine="709"/>
        <w:jc w:val="both"/>
        <w:rPr>
          <w:sz w:val="28"/>
          <w:szCs w:val="28"/>
          <w:lang w:eastAsia="ru-RU"/>
        </w:rPr>
      </w:pPr>
      <w:r w:rsidRPr="00A577CB">
        <w:rPr>
          <w:sz w:val="28"/>
          <w:szCs w:val="28"/>
          <w:lang w:eastAsia="ru-RU"/>
        </w:rPr>
        <w:t>Внеурочная деятельность формируется из часов, необходимых для обеспечения индивидуальных потребностей обучающихся с ОВЗ</w:t>
      </w:r>
      <w:r w:rsidRPr="00477EED">
        <w:rPr>
          <w:lang w:eastAsia="ru-RU"/>
        </w:rPr>
        <w:t xml:space="preserve"> </w:t>
      </w:r>
      <w:r w:rsidRPr="00696C52">
        <w:rPr>
          <w:bCs/>
          <w:kern w:val="1"/>
          <w:sz w:val="28"/>
          <w:szCs w:val="28"/>
        </w:rPr>
        <w:t>в объеме не менее 5 часов</w:t>
      </w:r>
      <w:r>
        <w:rPr>
          <w:bCs/>
          <w:kern w:val="1"/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eastAsia="ru-RU"/>
        </w:rPr>
        <w:t>предусматренных</w:t>
      </w:r>
      <w:proofErr w:type="spellEnd"/>
      <w:r w:rsidRPr="00A577CB">
        <w:rPr>
          <w:sz w:val="28"/>
          <w:szCs w:val="28"/>
          <w:lang w:eastAsia="ru-RU"/>
        </w:rPr>
        <w:t xml:space="preserve"> на реализацию обязательных занятий коррекционной направленности, остальные </w:t>
      </w:r>
      <w:r w:rsidR="00DA395B">
        <w:rPr>
          <w:sz w:val="28"/>
          <w:szCs w:val="28"/>
          <w:lang w:eastAsia="ru-RU"/>
        </w:rPr>
        <w:t>–</w:t>
      </w:r>
      <w:r w:rsidRPr="00A577CB">
        <w:rPr>
          <w:sz w:val="28"/>
          <w:szCs w:val="28"/>
          <w:lang w:eastAsia="ru-RU"/>
        </w:rPr>
        <w:t xml:space="preserve"> на развивающую область с учетом возрастных особенностей учащихся и их физиологических потребностей.</w:t>
      </w:r>
    </w:p>
    <w:p w:rsidR="00706B66" w:rsidRPr="00A577CB" w:rsidRDefault="00706B66" w:rsidP="00706B66">
      <w:pPr>
        <w:ind w:firstLine="709"/>
        <w:jc w:val="both"/>
        <w:rPr>
          <w:sz w:val="28"/>
          <w:szCs w:val="28"/>
          <w:lang w:eastAsia="ru-RU"/>
        </w:rPr>
      </w:pPr>
      <w:r w:rsidRPr="00A577CB">
        <w:rPr>
          <w:sz w:val="28"/>
          <w:szCs w:val="28"/>
          <w:lang w:eastAsia="ru-RU"/>
        </w:rPr>
        <w:t>Реабилитационно</w:t>
      </w:r>
      <w:r>
        <w:rPr>
          <w:sz w:val="28"/>
          <w:szCs w:val="28"/>
          <w:lang w:eastAsia="ru-RU"/>
        </w:rPr>
        <w:t>-коррекционные мероприятия реализовывают</w:t>
      </w:r>
      <w:r w:rsidRPr="00A577CB">
        <w:rPr>
          <w:sz w:val="28"/>
          <w:szCs w:val="28"/>
          <w:lang w:eastAsia="ru-RU"/>
        </w:rPr>
        <w:t xml:space="preserve">ся как во время внеурочной </w:t>
      </w:r>
      <w:proofErr w:type="gramStart"/>
      <w:r w:rsidRPr="00A577CB">
        <w:rPr>
          <w:sz w:val="28"/>
          <w:szCs w:val="28"/>
          <w:lang w:eastAsia="ru-RU"/>
        </w:rPr>
        <w:t>деятельности</w:t>
      </w:r>
      <w:proofErr w:type="gramEnd"/>
      <w:r w:rsidRPr="00A577CB">
        <w:rPr>
          <w:sz w:val="28"/>
          <w:szCs w:val="28"/>
          <w:lang w:eastAsia="ru-RU"/>
        </w:rPr>
        <w:t xml:space="preserve"> так и во время урочной деятельности.</w:t>
      </w:r>
    </w:p>
    <w:p w:rsidR="00C74B01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</w:rPr>
      </w:pPr>
      <w:bookmarkStart w:id="8" w:name="_Toc413974300"/>
      <w:r>
        <w:rPr>
          <w:color w:val="000000"/>
          <w:sz w:val="28"/>
          <w:szCs w:val="28"/>
          <w:lang w:val="x-none"/>
        </w:rPr>
        <w:t>В М</w:t>
      </w:r>
      <w:r>
        <w:rPr>
          <w:color w:val="000000"/>
          <w:sz w:val="28"/>
          <w:szCs w:val="28"/>
        </w:rPr>
        <w:t xml:space="preserve">БОУ СОШ № 1 пос. </w:t>
      </w:r>
      <w:proofErr w:type="gramStart"/>
      <w:r>
        <w:rPr>
          <w:color w:val="000000"/>
          <w:sz w:val="28"/>
          <w:szCs w:val="28"/>
        </w:rPr>
        <w:t xml:space="preserve">Братского </w:t>
      </w:r>
      <w:r w:rsidRPr="00533ADB">
        <w:rPr>
          <w:color w:val="000000"/>
          <w:sz w:val="28"/>
          <w:szCs w:val="28"/>
          <w:lang w:val="x-none"/>
        </w:rPr>
        <w:t>под внеурочной деятель</w:t>
      </w:r>
      <w:r>
        <w:rPr>
          <w:color w:val="000000"/>
          <w:sz w:val="28"/>
          <w:szCs w:val="28"/>
          <w:lang w:val="x-none"/>
        </w:rPr>
        <w:t>ностью в рамках реализации ФГОС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НОО обучающихся с ОВЗ понимаетс</w:t>
      </w:r>
      <w:r>
        <w:rPr>
          <w:color w:val="000000"/>
          <w:sz w:val="28"/>
          <w:szCs w:val="28"/>
          <w:lang w:val="x-none"/>
        </w:rPr>
        <w:t>я образовательная деятельность,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осущес</w:t>
      </w:r>
      <w:r>
        <w:rPr>
          <w:color w:val="000000"/>
          <w:sz w:val="28"/>
          <w:szCs w:val="28"/>
          <w:lang w:val="x-none"/>
        </w:rPr>
        <w:t>твляем</w:t>
      </w:r>
      <w:r>
        <w:rPr>
          <w:color w:val="000000"/>
          <w:sz w:val="28"/>
          <w:szCs w:val="28"/>
        </w:rPr>
        <w:t>ая</w:t>
      </w:r>
      <w:r w:rsidRPr="00533ADB">
        <w:rPr>
          <w:color w:val="000000"/>
          <w:sz w:val="28"/>
          <w:szCs w:val="28"/>
          <w:lang w:val="x-none"/>
        </w:rPr>
        <w:t xml:space="preserve"> в формах, отличных от классно-уроч</w:t>
      </w:r>
      <w:r>
        <w:rPr>
          <w:color w:val="000000"/>
          <w:sz w:val="28"/>
          <w:szCs w:val="28"/>
          <w:lang w:val="x-none"/>
        </w:rPr>
        <w:t>ной, направленную на достижение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планируемых результатов освоения адаптированной основно</w:t>
      </w:r>
      <w:r>
        <w:rPr>
          <w:color w:val="000000"/>
          <w:sz w:val="28"/>
          <w:szCs w:val="28"/>
          <w:lang w:val="x-none"/>
        </w:rPr>
        <w:t>й общеобразовательной программы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 xml:space="preserve">начального общего образования. </w:t>
      </w:r>
      <w:proofErr w:type="gramEnd"/>
    </w:p>
    <w:p w:rsidR="00C74B01" w:rsidRPr="00533ADB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Учебный план внеурочной деятельности создан с учетом индивидуальных потребностей,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интересов обучающихся и возможностей образовательной организации.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В учебном плане внеурочной деятельности предусмотрены занятия, обеспечивающие различные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инт</w:t>
      </w:r>
      <w:r>
        <w:rPr>
          <w:color w:val="000000"/>
          <w:sz w:val="28"/>
          <w:szCs w:val="28"/>
          <w:lang w:val="x-none"/>
        </w:rPr>
        <w:t xml:space="preserve">ересы обучающихся, </w:t>
      </w:r>
      <w:r>
        <w:rPr>
          <w:color w:val="000000"/>
          <w:sz w:val="28"/>
          <w:szCs w:val="28"/>
        </w:rPr>
        <w:t>включая</w:t>
      </w:r>
      <w:r w:rsidRPr="00533ADB">
        <w:rPr>
          <w:color w:val="000000"/>
          <w:sz w:val="28"/>
          <w:szCs w:val="28"/>
          <w:lang w:val="x-none"/>
        </w:rPr>
        <w:t xml:space="preserve"> </w:t>
      </w:r>
      <w:proofErr w:type="spellStart"/>
      <w:r w:rsidRPr="00533ADB">
        <w:rPr>
          <w:color w:val="000000"/>
          <w:sz w:val="28"/>
          <w:szCs w:val="28"/>
          <w:lang w:val="x-none"/>
        </w:rPr>
        <w:t>коррекционно</w:t>
      </w:r>
      <w:proofErr w:type="spellEnd"/>
      <w:r w:rsidRPr="00533ADB">
        <w:rPr>
          <w:color w:val="000000"/>
          <w:sz w:val="28"/>
          <w:szCs w:val="28"/>
          <w:lang w:val="x-none"/>
        </w:rPr>
        <w:t xml:space="preserve"> – развивающую область.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Обучающимся предоставляется возможность выбора широкого спектра занятий,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направленных на их развитие. Образовательная организация са</w:t>
      </w:r>
      <w:r>
        <w:rPr>
          <w:color w:val="000000"/>
          <w:sz w:val="28"/>
          <w:szCs w:val="28"/>
          <w:lang w:val="x-none"/>
        </w:rPr>
        <w:t>мостоятельно выбрало внеурочную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деятел</w:t>
      </w:r>
      <w:r>
        <w:rPr>
          <w:color w:val="000000"/>
          <w:sz w:val="28"/>
          <w:szCs w:val="28"/>
          <w:lang w:val="x-none"/>
        </w:rPr>
        <w:t>ьность, определил</w:t>
      </w:r>
      <w:r>
        <w:rPr>
          <w:color w:val="000000"/>
          <w:sz w:val="28"/>
          <w:szCs w:val="28"/>
        </w:rPr>
        <w:t>а</w:t>
      </w:r>
      <w:r w:rsidRPr="00533ADB">
        <w:rPr>
          <w:color w:val="000000"/>
          <w:sz w:val="28"/>
          <w:szCs w:val="28"/>
          <w:lang w:val="x-none"/>
        </w:rPr>
        <w:t xml:space="preserve"> время, рамки (количество часов на опред</w:t>
      </w:r>
      <w:r>
        <w:rPr>
          <w:color w:val="000000"/>
          <w:sz w:val="28"/>
          <w:szCs w:val="28"/>
          <w:lang w:val="x-none"/>
        </w:rPr>
        <w:t>еленный вид), форму и способ ее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организации, учитывая психофизическое состояние обучающихся с ТНР.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 w:rsidRPr="006C56E2">
        <w:rPr>
          <w:b/>
          <w:color w:val="000000"/>
          <w:sz w:val="28"/>
          <w:szCs w:val="28"/>
          <w:lang w:val="x-none"/>
        </w:rPr>
        <w:t>Основными целями</w:t>
      </w:r>
      <w:r w:rsidRPr="00533ADB">
        <w:rPr>
          <w:color w:val="000000"/>
          <w:sz w:val="28"/>
          <w:szCs w:val="28"/>
          <w:lang w:val="x-none"/>
        </w:rPr>
        <w:t xml:space="preserve"> внеурочной деятельности являются </w:t>
      </w:r>
      <w:r>
        <w:rPr>
          <w:color w:val="000000"/>
          <w:sz w:val="28"/>
          <w:szCs w:val="28"/>
          <w:lang w:val="x-none"/>
        </w:rPr>
        <w:t>создание условий для достижения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обучающегося необходимого для жизни в обществе с</w:t>
      </w:r>
      <w:r>
        <w:rPr>
          <w:color w:val="000000"/>
          <w:sz w:val="28"/>
          <w:szCs w:val="28"/>
          <w:lang w:val="x-none"/>
        </w:rPr>
        <w:t>оциального опыта и формирования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принимаемой обществом системы ценностей, создание услов</w:t>
      </w:r>
      <w:r>
        <w:rPr>
          <w:color w:val="000000"/>
          <w:sz w:val="28"/>
          <w:szCs w:val="28"/>
          <w:lang w:val="x-none"/>
        </w:rPr>
        <w:t>ий для всестороннего развития 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социализации каждого обучающегося с ТНР, создание восп</w:t>
      </w:r>
      <w:r>
        <w:rPr>
          <w:color w:val="000000"/>
          <w:sz w:val="28"/>
          <w:szCs w:val="28"/>
          <w:lang w:val="x-none"/>
        </w:rPr>
        <w:t>итывающей среды, обеспечивающей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развитие социальных, интеллектуальных интересов учащихся в свободное время.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8"/>
          <w:szCs w:val="28"/>
          <w:lang w:val="x-none"/>
        </w:rPr>
      </w:pPr>
      <w:r w:rsidRPr="00533ADB">
        <w:rPr>
          <w:b/>
          <w:bCs/>
          <w:color w:val="000000"/>
          <w:sz w:val="28"/>
          <w:szCs w:val="28"/>
          <w:lang w:val="x-none"/>
        </w:rPr>
        <w:t>Основные задачи: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коррекция всех компонентов психофизического, интеллек</w:t>
      </w:r>
      <w:r>
        <w:rPr>
          <w:color w:val="000000"/>
          <w:sz w:val="28"/>
          <w:szCs w:val="28"/>
          <w:lang w:val="x-none"/>
        </w:rPr>
        <w:t>туального, личностного развития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обучающихся с ТНР с учетом их возрастных и индиви</w:t>
      </w:r>
      <w:r>
        <w:rPr>
          <w:color w:val="000000"/>
          <w:sz w:val="28"/>
          <w:szCs w:val="28"/>
          <w:lang w:val="x-none"/>
        </w:rPr>
        <w:t>дуальных особенностей; развитие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активности, самостоятельности и независимости в повседневной жизни;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lastRenderedPageBreak/>
        <w:t></w:t>
      </w:r>
      <w:r w:rsidRPr="00533ADB">
        <w:rPr>
          <w:color w:val="000000"/>
          <w:sz w:val="28"/>
          <w:szCs w:val="28"/>
          <w:lang w:val="x-none"/>
        </w:rPr>
        <w:t xml:space="preserve">развитие возможных избирательных способностей и </w:t>
      </w:r>
      <w:r>
        <w:rPr>
          <w:color w:val="000000"/>
          <w:sz w:val="28"/>
          <w:szCs w:val="28"/>
          <w:lang w:val="x-none"/>
        </w:rPr>
        <w:t>интересов обучающегося в разных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видах деятельности;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формирование основ нравственного самосознания лично</w:t>
      </w:r>
      <w:r>
        <w:rPr>
          <w:color w:val="000000"/>
          <w:sz w:val="28"/>
          <w:szCs w:val="28"/>
          <w:lang w:val="x-none"/>
        </w:rPr>
        <w:t>сти, умения правильно оценивать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окружающее и самих себя, формирование эстетических потребностей, ценностей и чувств;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развитие трудолюбия, способности к преодолению т</w:t>
      </w:r>
      <w:r>
        <w:rPr>
          <w:color w:val="000000"/>
          <w:sz w:val="28"/>
          <w:szCs w:val="28"/>
          <w:lang w:val="x-none"/>
        </w:rPr>
        <w:t xml:space="preserve">рудностей, </w:t>
      </w:r>
      <w:proofErr w:type="spellStart"/>
      <w:r>
        <w:rPr>
          <w:color w:val="000000"/>
          <w:sz w:val="28"/>
          <w:szCs w:val="28"/>
          <w:lang w:val="x-none"/>
        </w:rPr>
        <w:t>целеустремлѐнности</w:t>
      </w:r>
      <w:proofErr w:type="spellEnd"/>
      <w:r>
        <w:rPr>
          <w:color w:val="000000"/>
          <w:sz w:val="28"/>
          <w:szCs w:val="28"/>
          <w:lang w:val="x-none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настойчивости в достижении результата;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расширение представлений обучающегося о мире и</w:t>
      </w:r>
      <w:r>
        <w:rPr>
          <w:color w:val="000000"/>
          <w:sz w:val="28"/>
          <w:szCs w:val="28"/>
          <w:lang w:val="x-none"/>
        </w:rPr>
        <w:t xml:space="preserve"> о себе, его социального опыта;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формирование положительного отношения к базовым общественным ценностям;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формирование умений, навыков социального общения людей;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 xml:space="preserve">расширение круга общения, выход обучающегося за </w:t>
      </w:r>
      <w:r>
        <w:rPr>
          <w:color w:val="000000"/>
          <w:sz w:val="28"/>
          <w:szCs w:val="28"/>
          <w:lang w:val="x-none"/>
        </w:rPr>
        <w:t xml:space="preserve">пределы семьи и </w:t>
      </w:r>
      <w:proofErr w:type="spellStart"/>
      <w:r>
        <w:rPr>
          <w:color w:val="000000"/>
          <w:sz w:val="28"/>
          <w:szCs w:val="28"/>
          <w:lang w:val="x-none"/>
        </w:rPr>
        <w:t>образовательной</w:t>
      </w:r>
      <w:r w:rsidRPr="00533ADB">
        <w:rPr>
          <w:color w:val="000000"/>
          <w:sz w:val="28"/>
          <w:szCs w:val="28"/>
          <w:lang w:val="x-none"/>
        </w:rPr>
        <w:t>организации</w:t>
      </w:r>
      <w:proofErr w:type="spellEnd"/>
      <w:r w:rsidRPr="00533ADB">
        <w:rPr>
          <w:color w:val="000000"/>
          <w:sz w:val="28"/>
          <w:szCs w:val="28"/>
          <w:lang w:val="x-none"/>
        </w:rPr>
        <w:t>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развитие навыков осуществления сотрудничества с педаго</w:t>
      </w:r>
      <w:r>
        <w:rPr>
          <w:color w:val="000000"/>
          <w:sz w:val="28"/>
          <w:szCs w:val="28"/>
          <w:lang w:val="x-none"/>
        </w:rPr>
        <w:t>гами, сверстниками, родителями,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старшими детьми в решении общих проблем;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укрепление доверия к другим людям;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развитие доброжелательности и эмоциональной отзывчи</w:t>
      </w:r>
      <w:r>
        <w:rPr>
          <w:color w:val="000000"/>
          <w:sz w:val="28"/>
          <w:szCs w:val="28"/>
          <w:lang w:val="x-none"/>
        </w:rPr>
        <w:t>вости, понимания других людей 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сопереживания им.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  <w:lang w:val="x-none"/>
        </w:rPr>
      </w:pPr>
      <w:r w:rsidRPr="00533ADB">
        <w:rPr>
          <w:b/>
          <w:bCs/>
          <w:color w:val="000000"/>
          <w:sz w:val="28"/>
          <w:szCs w:val="28"/>
          <w:lang w:val="x-none"/>
        </w:rPr>
        <w:t xml:space="preserve">Внеурочная деятельность </w:t>
      </w:r>
      <w:r w:rsidRPr="00533ADB">
        <w:rPr>
          <w:color w:val="000000"/>
          <w:sz w:val="28"/>
          <w:szCs w:val="28"/>
          <w:lang w:val="x-none"/>
        </w:rPr>
        <w:t xml:space="preserve">для учащихся с ОВЗ </w:t>
      </w:r>
      <w:r w:rsidRPr="00533ADB">
        <w:rPr>
          <w:b/>
          <w:bCs/>
          <w:color w:val="000000"/>
          <w:sz w:val="28"/>
          <w:szCs w:val="28"/>
          <w:lang w:val="x-none"/>
        </w:rPr>
        <w:t xml:space="preserve">в </w:t>
      </w:r>
      <w:r>
        <w:rPr>
          <w:color w:val="000000"/>
          <w:sz w:val="28"/>
          <w:szCs w:val="28"/>
          <w:lang w:val="x-none"/>
        </w:rPr>
        <w:t>М</w:t>
      </w:r>
      <w:r>
        <w:rPr>
          <w:color w:val="000000"/>
          <w:sz w:val="28"/>
          <w:szCs w:val="28"/>
        </w:rPr>
        <w:t xml:space="preserve">БОУ СОШ № 1 пос. </w:t>
      </w:r>
      <w:proofErr w:type="gramStart"/>
      <w:r>
        <w:rPr>
          <w:color w:val="000000"/>
          <w:sz w:val="28"/>
          <w:szCs w:val="28"/>
        </w:rPr>
        <w:t xml:space="preserve">Братского </w:t>
      </w:r>
      <w:r w:rsidRPr="00533ADB">
        <w:rPr>
          <w:color w:val="000000"/>
          <w:sz w:val="28"/>
          <w:szCs w:val="28"/>
          <w:lang w:val="x-none"/>
        </w:rPr>
        <w:t>организуется по направлениям развития личн</w:t>
      </w:r>
      <w:r>
        <w:rPr>
          <w:color w:val="000000"/>
          <w:sz w:val="28"/>
          <w:szCs w:val="28"/>
          <w:lang w:val="x-none"/>
        </w:rPr>
        <w:t>ости (спортивно оздоровительное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33ADB">
        <w:rPr>
          <w:color w:val="000000"/>
          <w:sz w:val="28"/>
          <w:szCs w:val="28"/>
          <w:lang w:val="x-none"/>
        </w:rPr>
        <w:t>общеинтеллектуальное</w:t>
      </w:r>
      <w:proofErr w:type="spellEnd"/>
      <w:r w:rsidRPr="00533ADB">
        <w:rPr>
          <w:color w:val="000000"/>
          <w:sz w:val="28"/>
          <w:szCs w:val="28"/>
          <w:lang w:val="x-none"/>
        </w:rPr>
        <w:t>, общекультурное), в том числе через таки</w:t>
      </w:r>
      <w:r>
        <w:rPr>
          <w:color w:val="000000"/>
          <w:sz w:val="28"/>
          <w:szCs w:val="28"/>
          <w:lang w:val="x-none"/>
        </w:rPr>
        <w:t>е формы, как экскурсии, кружки,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секции, круглые столы, конференции, диспуты, школьн</w:t>
      </w:r>
      <w:r>
        <w:rPr>
          <w:color w:val="000000"/>
          <w:sz w:val="28"/>
          <w:szCs w:val="28"/>
          <w:lang w:val="x-none"/>
        </w:rPr>
        <w:t>ые научные общества, олимпиады,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соревнования, поисковые и научные исследования, обществен</w:t>
      </w:r>
      <w:r>
        <w:rPr>
          <w:color w:val="000000"/>
          <w:sz w:val="28"/>
          <w:szCs w:val="28"/>
          <w:lang w:val="x-none"/>
        </w:rPr>
        <w:t>но полезные практики).</w:t>
      </w:r>
      <w:proofErr w:type="gramEnd"/>
      <w:r>
        <w:rPr>
          <w:color w:val="000000"/>
          <w:sz w:val="28"/>
          <w:szCs w:val="28"/>
          <w:lang w:val="x-none"/>
        </w:rPr>
        <w:t xml:space="preserve"> Духовно-</w:t>
      </w:r>
      <w:r w:rsidRPr="00533ADB">
        <w:rPr>
          <w:color w:val="000000"/>
          <w:sz w:val="28"/>
          <w:szCs w:val="28"/>
          <w:lang w:val="x-none"/>
        </w:rPr>
        <w:t>нравственное, социальное направление реализуется через все программы.</w:t>
      </w:r>
    </w:p>
    <w:p w:rsidR="00C74B01" w:rsidRPr="006C56E2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b/>
          <w:bCs/>
          <w:color w:val="000000"/>
          <w:sz w:val="28"/>
          <w:szCs w:val="28"/>
          <w:lang w:val="x-none"/>
        </w:rPr>
      </w:pPr>
      <w:proofErr w:type="spellStart"/>
      <w:r w:rsidRPr="00533ADB">
        <w:rPr>
          <w:b/>
          <w:bCs/>
          <w:color w:val="000000"/>
          <w:sz w:val="28"/>
          <w:szCs w:val="28"/>
          <w:lang w:val="x-none"/>
        </w:rPr>
        <w:t>Общеинтеллектуальное</w:t>
      </w:r>
      <w:proofErr w:type="spellEnd"/>
      <w:r w:rsidRPr="00533ADB">
        <w:rPr>
          <w:b/>
          <w:bCs/>
          <w:color w:val="000000"/>
          <w:sz w:val="28"/>
          <w:szCs w:val="28"/>
          <w:lang w:val="x-none"/>
        </w:rPr>
        <w:t xml:space="preserve"> направление. </w:t>
      </w:r>
      <w:r w:rsidRPr="00533ADB">
        <w:rPr>
          <w:color w:val="000000"/>
          <w:sz w:val="28"/>
          <w:szCs w:val="28"/>
          <w:lang w:val="x-none"/>
        </w:rPr>
        <w:t xml:space="preserve">Направление представлено программой </w:t>
      </w:r>
      <w:r>
        <w:rPr>
          <w:b/>
          <w:bCs/>
          <w:color w:val="000000"/>
          <w:sz w:val="28"/>
          <w:szCs w:val="28"/>
          <w:lang w:val="x-none"/>
        </w:rPr>
        <w:t>«Веселые</w:t>
      </w:r>
      <w:r>
        <w:rPr>
          <w:b/>
          <w:bCs/>
          <w:color w:val="000000"/>
          <w:sz w:val="28"/>
          <w:szCs w:val="28"/>
        </w:rPr>
        <w:t xml:space="preserve"> </w:t>
      </w:r>
      <w:r w:rsidRPr="00533ADB">
        <w:rPr>
          <w:b/>
          <w:bCs/>
          <w:color w:val="000000"/>
          <w:sz w:val="28"/>
          <w:szCs w:val="28"/>
          <w:lang w:val="x-none"/>
        </w:rPr>
        <w:t xml:space="preserve">точки». </w:t>
      </w:r>
      <w:r w:rsidRPr="00533ADB">
        <w:rPr>
          <w:color w:val="000000"/>
          <w:sz w:val="28"/>
          <w:szCs w:val="28"/>
          <w:lang w:val="x-none"/>
        </w:rPr>
        <w:t>Данная программа направлена на создание условий для интеллектуального развития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ребенка и формирования его коммуникативных и социальных навыков через игровую и проектную</w:t>
      </w:r>
      <w:r>
        <w:rPr>
          <w:b/>
          <w:bCs/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деятельность посредством решения логических задач, работой с программами, способствующими</w:t>
      </w:r>
      <w:r>
        <w:rPr>
          <w:b/>
          <w:bCs/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развитию ИОС младшего школьника, формированию речевой деятельности, коррекции</w:t>
      </w:r>
      <w:r>
        <w:rPr>
          <w:b/>
          <w:bCs/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эмоционально – волевой сферы.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  <w:lang w:val="x-none"/>
        </w:rPr>
      </w:pPr>
      <w:r>
        <w:rPr>
          <w:b/>
          <w:bCs/>
          <w:color w:val="000000"/>
          <w:sz w:val="28"/>
          <w:szCs w:val="28"/>
        </w:rPr>
        <w:t>Спортивно</w:t>
      </w:r>
      <w:r w:rsidRPr="00533ADB">
        <w:rPr>
          <w:b/>
          <w:bCs/>
          <w:color w:val="000000"/>
          <w:sz w:val="28"/>
          <w:szCs w:val="28"/>
          <w:lang w:val="x-none"/>
        </w:rPr>
        <w:t xml:space="preserve">-оздоровительное направление. </w:t>
      </w:r>
      <w:r w:rsidRPr="00533ADB">
        <w:rPr>
          <w:color w:val="000000"/>
          <w:sz w:val="28"/>
          <w:szCs w:val="28"/>
          <w:lang w:val="x-none"/>
        </w:rPr>
        <w:t>Это напр</w:t>
      </w:r>
      <w:r>
        <w:rPr>
          <w:color w:val="000000"/>
          <w:sz w:val="28"/>
          <w:szCs w:val="28"/>
          <w:lang w:val="x-none"/>
        </w:rPr>
        <w:t>авление внеурочной деятельности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 xml:space="preserve">включает практическую деятельность детей в рамках программы </w:t>
      </w:r>
      <w:r>
        <w:rPr>
          <w:b/>
          <w:bCs/>
          <w:color w:val="000000"/>
          <w:sz w:val="28"/>
          <w:szCs w:val="28"/>
          <w:lang w:val="x-none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Олимпионик</w:t>
      </w:r>
      <w:proofErr w:type="spellEnd"/>
      <w:r w:rsidRPr="00533ADB">
        <w:rPr>
          <w:b/>
          <w:bCs/>
          <w:color w:val="000000"/>
          <w:sz w:val="28"/>
          <w:szCs w:val="28"/>
          <w:lang w:val="x-none"/>
        </w:rPr>
        <w:t xml:space="preserve">». </w:t>
      </w:r>
      <w:r>
        <w:rPr>
          <w:color w:val="000000"/>
          <w:sz w:val="28"/>
          <w:szCs w:val="28"/>
          <w:lang w:val="x-none"/>
        </w:rPr>
        <w:t>Программа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 xml:space="preserve">обеспечивает комплексное физическое развитие </w:t>
      </w:r>
      <w:proofErr w:type="spellStart"/>
      <w:r w:rsidRPr="00533ADB">
        <w:rPr>
          <w:color w:val="000000"/>
          <w:sz w:val="28"/>
          <w:szCs w:val="28"/>
          <w:lang w:val="x-none"/>
        </w:rPr>
        <w:t>ребѐнка</w:t>
      </w:r>
      <w:proofErr w:type="spellEnd"/>
      <w:r w:rsidRPr="00533ADB">
        <w:rPr>
          <w:color w:val="000000"/>
          <w:sz w:val="28"/>
          <w:szCs w:val="28"/>
          <w:lang w:val="x-none"/>
        </w:rPr>
        <w:t>, учи</w:t>
      </w:r>
      <w:r>
        <w:rPr>
          <w:color w:val="000000"/>
          <w:sz w:val="28"/>
          <w:szCs w:val="28"/>
          <w:lang w:val="x-none"/>
        </w:rPr>
        <w:t>тывая индивидуальные проблемы в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развитии, через индивидуальную систему оздоровительных мероприятий.</w:t>
      </w:r>
    </w:p>
    <w:p w:rsidR="00C74B01" w:rsidRPr="008E08FB" w:rsidRDefault="00C74B01" w:rsidP="00C74B01">
      <w:pPr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8"/>
          <w:szCs w:val="28"/>
          <w:lang w:val="x-none"/>
        </w:rPr>
      </w:pPr>
      <w:r>
        <w:rPr>
          <w:b/>
          <w:bCs/>
          <w:color w:val="000000"/>
          <w:sz w:val="28"/>
          <w:szCs w:val="28"/>
          <w:lang w:val="x-none"/>
        </w:rPr>
        <w:t>Общекультурное направление</w:t>
      </w:r>
      <w:r>
        <w:rPr>
          <w:b/>
          <w:bCs/>
          <w:color w:val="000000"/>
          <w:sz w:val="28"/>
          <w:szCs w:val="28"/>
        </w:rPr>
        <w:t xml:space="preserve">: </w:t>
      </w:r>
      <w:r w:rsidRPr="008E08FB">
        <w:rPr>
          <w:b/>
          <w:bCs/>
          <w:i/>
          <w:color w:val="000000"/>
          <w:sz w:val="28"/>
          <w:szCs w:val="28"/>
        </w:rPr>
        <w:t>п</w:t>
      </w:r>
      <w:proofErr w:type="spellStart"/>
      <w:r w:rsidRPr="008E08FB">
        <w:rPr>
          <w:b/>
          <w:bCs/>
          <w:i/>
          <w:color w:val="000000"/>
          <w:sz w:val="28"/>
          <w:szCs w:val="28"/>
          <w:lang w:val="x-none"/>
        </w:rPr>
        <w:t>рограмма</w:t>
      </w:r>
      <w:proofErr w:type="spellEnd"/>
      <w:r w:rsidRPr="008E08FB">
        <w:rPr>
          <w:b/>
          <w:bCs/>
          <w:i/>
          <w:color w:val="000000"/>
          <w:sz w:val="28"/>
          <w:szCs w:val="28"/>
          <w:lang w:val="x-none"/>
        </w:rPr>
        <w:t xml:space="preserve"> «Школьная сказка»</w:t>
      </w:r>
      <w:r w:rsidRPr="00533ADB">
        <w:rPr>
          <w:b/>
          <w:bCs/>
          <w:color w:val="000000"/>
          <w:sz w:val="28"/>
          <w:szCs w:val="28"/>
          <w:lang w:val="x-none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предполагает приобщен</w:t>
      </w:r>
      <w:r>
        <w:rPr>
          <w:color w:val="000000"/>
          <w:sz w:val="28"/>
          <w:szCs w:val="28"/>
          <w:lang w:val="x-none"/>
        </w:rPr>
        <w:t>ие детей к миру искусства через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театрализованную деятельность, программы направлены на ра</w:t>
      </w:r>
      <w:r>
        <w:rPr>
          <w:color w:val="000000"/>
          <w:sz w:val="28"/>
          <w:szCs w:val="28"/>
          <w:lang w:val="x-none"/>
        </w:rPr>
        <w:t>звитие творческого воображения,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ассоциативного мышления</w:t>
      </w:r>
      <w:r>
        <w:rPr>
          <w:color w:val="000000"/>
          <w:sz w:val="28"/>
          <w:szCs w:val="28"/>
          <w:lang w:val="x-none"/>
        </w:rPr>
        <w:t>, развитие и коррекцию речи</w:t>
      </w:r>
      <w:r w:rsidRPr="00533ADB">
        <w:rPr>
          <w:color w:val="000000"/>
          <w:sz w:val="28"/>
          <w:szCs w:val="28"/>
          <w:lang w:val="x-none"/>
        </w:rPr>
        <w:t>, зр</w:t>
      </w:r>
      <w:r>
        <w:rPr>
          <w:color w:val="000000"/>
          <w:sz w:val="28"/>
          <w:szCs w:val="28"/>
          <w:lang w:val="x-none"/>
        </w:rPr>
        <w:t xml:space="preserve">ительного и </w:t>
      </w:r>
      <w:r>
        <w:rPr>
          <w:color w:val="000000"/>
          <w:sz w:val="28"/>
          <w:szCs w:val="28"/>
          <w:lang w:val="x-none"/>
        </w:rPr>
        <w:lastRenderedPageBreak/>
        <w:t>слухового внимания,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наблюдательности, находчивости, умения видеть необычное в обыденном. В рамках реализации</w:t>
      </w:r>
    </w:p>
    <w:p w:rsidR="00C74B01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</w:rPr>
      </w:pPr>
      <w:r w:rsidRPr="00533ADB">
        <w:rPr>
          <w:color w:val="000000"/>
          <w:sz w:val="28"/>
          <w:szCs w:val="28"/>
          <w:lang w:val="x-none"/>
        </w:rPr>
        <w:t>программы ученики учится передавать различные чувства, зна</w:t>
      </w:r>
      <w:r>
        <w:rPr>
          <w:color w:val="000000"/>
          <w:sz w:val="28"/>
          <w:szCs w:val="28"/>
          <w:lang w:val="x-none"/>
        </w:rPr>
        <w:t>комится с элементами актерского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мастерства.</w:t>
      </w:r>
    </w:p>
    <w:p w:rsidR="00C74B01" w:rsidRPr="00C74B01" w:rsidRDefault="00C74B01" w:rsidP="00C74B01">
      <w:pPr>
        <w:autoSpaceDE w:val="0"/>
        <w:autoSpaceDN w:val="0"/>
        <w:adjustRightInd w:val="0"/>
        <w:snapToGrid w:val="0"/>
        <w:jc w:val="both"/>
        <w:rPr>
          <w:b/>
          <w:i/>
          <w:color w:val="000000"/>
          <w:sz w:val="28"/>
          <w:szCs w:val="28"/>
        </w:rPr>
      </w:pPr>
      <w:r w:rsidRPr="006C56E2">
        <w:rPr>
          <w:b/>
          <w:color w:val="000000"/>
          <w:sz w:val="28"/>
          <w:szCs w:val="28"/>
          <w:lang w:val="x-none"/>
        </w:rPr>
        <w:t>Коррекционно-развивающее</w:t>
      </w:r>
      <w:r w:rsidRPr="00533ADB">
        <w:rPr>
          <w:color w:val="000000"/>
          <w:sz w:val="28"/>
          <w:szCs w:val="28"/>
          <w:lang w:val="x-none"/>
        </w:rPr>
        <w:t xml:space="preserve"> направление является</w:t>
      </w:r>
      <w:r>
        <w:rPr>
          <w:color w:val="000000"/>
          <w:sz w:val="28"/>
          <w:szCs w:val="28"/>
          <w:lang w:val="x-none"/>
        </w:rPr>
        <w:t xml:space="preserve"> обязательной частью внеурочной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деятельности, поддерживающей процесс освоения со</w:t>
      </w:r>
      <w:r>
        <w:rPr>
          <w:color w:val="000000"/>
          <w:sz w:val="28"/>
          <w:szCs w:val="28"/>
          <w:lang w:val="x-none"/>
        </w:rPr>
        <w:t>держания АООП начального общего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образования обучающихся с ТНР. Содержание этого направл</w:t>
      </w:r>
      <w:r>
        <w:rPr>
          <w:color w:val="000000"/>
          <w:sz w:val="28"/>
          <w:szCs w:val="28"/>
          <w:lang w:val="x-none"/>
        </w:rPr>
        <w:t>ения представлено коррекционно-</w:t>
      </w:r>
      <w:r w:rsidRPr="00533ADB">
        <w:rPr>
          <w:color w:val="000000"/>
          <w:sz w:val="28"/>
          <w:szCs w:val="28"/>
          <w:lang w:val="x-none"/>
        </w:rPr>
        <w:t>развивающими занятиями (логопедическими и</w:t>
      </w:r>
      <w:r>
        <w:rPr>
          <w:color w:val="000000"/>
          <w:sz w:val="28"/>
          <w:szCs w:val="28"/>
          <w:lang w:val="x-none"/>
        </w:rPr>
        <w:t xml:space="preserve"> </w:t>
      </w:r>
      <w:proofErr w:type="spellStart"/>
      <w:r>
        <w:rPr>
          <w:color w:val="000000"/>
          <w:sz w:val="28"/>
          <w:szCs w:val="28"/>
          <w:lang w:val="x-none"/>
        </w:rPr>
        <w:t>психокоррекционными</w:t>
      </w:r>
      <w:proofErr w:type="spellEnd"/>
      <w:r>
        <w:rPr>
          <w:color w:val="000000"/>
          <w:sz w:val="28"/>
          <w:szCs w:val="28"/>
          <w:lang w:val="x-none"/>
        </w:rPr>
        <w:t xml:space="preserve"> занятиями)</w:t>
      </w:r>
      <w:r>
        <w:rPr>
          <w:color w:val="000000"/>
          <w:sz w:val="28"/>
          <w:szCs w:val="28"/>
        </w:rPr>
        <w:t xml:space="preserve"> </w:t>
      </w:r>
      <w:r w:rsidR="00DA395B">
        <w:rPr>
          <w:color w:val="000000"/>
          <w:sz w:val="28"/>
          <w:szCs w:val="28"/>
        </w:rPr>
        <w:t>–</w:t>
      </w:r>
      <w:r w:rsidRPr="006C56E2">
        <w:rPr>
          <w:color w:val="000000"/>
          <w:sz w:val="28"/>
          <w:szCs w:val="28"/>
        </w:rPr>
        <w:t xml:space="preserve"> </w:t>
      </w:r>
      <w:r w:rsidRPr="008E08FB">
        <w:rPr>
          <w:b/>
          <w:i/>
          <w:color w:val="000000"/>
          <w:sz w:val="28"/>
          <w:szCs w:val="28"/>
        </w:rPr>
        <w:t xml:space="preserve">программа </w:t>
      </w:r>
      <w:proofErr w:type="spellStart"/>
      <w:r w:rsidRPr="008E08FB">
        <w:rPr>
          <w:b/>
          <w:i/>
          <w:color w:val="000000"/>
          <w:sz w:val="28"/>
          <w:szCs w:val="28"/>
          <w:lang w:val="x-none"/>
        </w:rPr>
        <w:t>Логоритмика</w:t>
      </w:r>
      <w:proofErr w:type="spellEnd"/>
    </w:p>
    <w:p w:rsidR="00C74B01" w:rsidRPr="00533ADB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Внеурочная деятельность способствует социальн</w:t>
      </w:r>
      <w:r>
        <w:rPr>
          <w:color w:val="000000"/>
          <w:sz w:val="28"/>
          <w:szCs w:val="28"/>
          <w:lang w:val="x-none"/>
        </w:rPr>
        <w:t>ой интеграции обучающихся путем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организации и проведения мероприятий, в которых предус</w:t>
      </w:r>
      <w:r>
        <w:rPr>
          <w:color w:val="000000"/>
          <w:sz w:val="28"/>
          <w:szCs w:val="28"/>
          <w:lang w:val="x-none"/>
        </w:rPr>
        <w:t>мотрена совместная деятельность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обучающихся разных категорий (с ОВЗ и без таковых), различн</w:t>
      </w:r>
      <w:r>
        <w:rPr>
          <w:color w:val="000000"/>
          <w:sz w:val="28"/>
          <w:szCs w:val="28"/>
          <w:lang w:val="x-none"/>
        </w:rPr>
        <w:t>ых организаций. Виды совместной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внеурочной деятельности подбираются с учетом возможносте</w:t>
      </w:r>
      <w:r>
        <w:rPr>
          <w:color w:val="000000"/>
          <w:sz w:val="28"/>
          <w:szCs w:val="28"/>
          <w:lang w:val="x-none"/>
        </w:rPr>
        <w:t>й и интересов как обучающихся с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ТНР, так и обычно развивающихся сверстников. При орга</w:t>
      </w:r>
      <w:r>
        <w:rPr>
          <w:color w:val="000000"/>
          <w:sz w:val="28"/>
          <w:szCs w:val="28"/>
          <w:lang w:val="x-none"/>
        </w:rPr>
        <w:t>низации внеурочной деятельности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обучающихся используются возможности сетевого взаим</w:t>
      </w:r>
      <w:r>
        <w:rPr>
          <w:color w:val="000000"/>
          <w:sz w:val="28"/>
          <w:szCs w:val="28"/>
          <w:lang w:val="x-none"/>
        </w:rPr>
        <w:t>одействия (например, с участием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организаций дополнительного образования детей, организаций культуры и спорта).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ind w:firstLine="708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В образовательной организации формируется модель внеурочной деятельности,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обеспечивающая возможность обучающимся с ТНР проявить себя,</w:t>
      </w:r>
      <w:r>
        <w:rPr>
          <w:color w:val="000000"/>
          <w:sz w:val="28"/>
          <w:szCs w:val="28"/>
          <w:lang w:val="x-none"/>
        </w:rPr>
        <w:t xml:space="preserve"> творчески раскрыться в области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различных видов деятельности.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8"/>
          <w:szCs w:val="28"/>
          <w:lang w:val="x-none"/>
        </w:rPr>
      </w:pPr>
      <w:r w:rsidRPr="00533ADB">
        <w:rPr>
          <w:b/>
          <w:bCs/>
          <w:color w:val="000000"/>
          <w:sz w:val="28"/>
          <w:szCs w:val="28"/>
          <w:lang w:val="x-none"/>
        </w:rPr>
        <w:t>Формы внеурочной воспитательной работы по направлениям:</w:t>
      </w:r>
    </w:p>
    <w:p w:rsidR="00C74B01" w:rsidRPr="00DA395B" w:rsidRDefault="00C74B01" w:rsidP="00DA395B">
      <w:pPr>
        <w:pStyle w:val="aff2"/>
        <w:numPr>
          <w:ilvl w:val="0"/>
          <w:numId w:val="2"/>
        </w:numPr>
        <w:autoSpaceDE w:val="0"/>
        <w:autoSpaceDN w:val="0"/>
        <w:adjustRightInd w:val="0"/>
        <w:snapToGrid w:val="0"/>
        <w:jc w:val="both"/>
        <w:rPr>
          <w:i/>
          <w:iCs/>
          <w:color w:val="000000"/>
          <w:sz w:val="28"/>
          <w:szCs w:val="28"/>
          <w:lang w:val="x-none"/>
        </w:rPr>
      </w:pPr>
      <w:r w:rsidRPr="00DA395B">
        <w:rPr>
          <w:i/>
          <w:iCs/>
          <w:color w:val="000000"/>
          <w:sz w:val="28"/>
          <w:szCs w:val="28"/>
          <w:lang w:val="x-none"/>
        </w:rPr>
        <w:t>Спортивно-оздоровительное: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Работа спортивных секций, ОФП.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Организация походов, экскурсий, «Дней здоровья􀂪, подвижных игр, «</w:t>
      </w:r>
      <w:proofErr w:type="spellStart"/>
      <w:r w:rsidRPr="00533ADB">
        <w:rPr>
          <w:color w:val="000000"/>
          <w:sz w:val="28"/>
          <w:szCs w:val="28"/>
          <w:lang w:val="x-none"/>
        </w:rPr>
        <w:t>Весѐлых</w:t>
      </w:r>
      <w:proofErr w:type="spellEnd"/>
      <w:r w:rsidRPr="00533ADB">
        <w:rPr>
          <w:color w:val="000000"/>
          <w:sz w:val="28"/>
          <w:szCs w:val="28"/>
          <w:lang w:val="x-none"/>
        </w:rPr>
        <w:t xml:space="preserve"> стартов</w:t>
      </w:r>
      <w:r>
        <w:rPr>
          <w:color w:val="000000"/>
          <w:sz w:val="28"/>
          <w:szCs w:val="28"/>
          <w:lang w:val="x-none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33ADB">
        <w:rPr>
          <w:color w:val="000000"/>
          <w:sz w:val="28"/>
          <w:szCs w:val="28"/>
          <w:lang w:val="x-none"/>
        </w:rPr>
        <w:t>внутришкольных</w:t>
      </w:r>
      <w:proofErr w:type="spellEnd"/>
      <w:r w:rsidRPr="00533ADB">
        <w:rPr>
          <w:color w:val="000000"/>
          <w:sz w:val="28"/>
          <w:szCs w:val="28"/>
          <w:lang w:val="x-none"/>
        </w:rPr>
        <w:t xml:space="preserve"> спортивных соревнований.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Проведение бесед по охране здоровья.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 xml:space="preserve">Применение на уроках игровых моментов, </w:t>
      </w:r>
      <w:proofErr w:type="spellStart"/>
      <w:r w:rsidRPr="00533ADB">
        <w:rPr>
          <w:color w:val="000000"/>
          <w:sz w:val="28"/>
          <w:szCs w:val="28"/>
          <w:lang w:val="x-none"/>
        </w:rPr>
        <w:t>физ.минуток</w:t>
      </w:r>
      <w:proofErr w:type="spellEnd"/>
      <w:r w:rsidRPr="00533ADB">
        <w:rPr>
          <w:color w:val="000000"/>
          <w:sz w:val="28"/>
          <w:szCs w:val="28"/>
          <w:lang w:val="x-none"/>
        </w:rPr>
        <w:t>, динамических пауз.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Участие в городских спортивных соревнованиях.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Ведение кружковых занятий: «Полезные привычки􀂪, «Разговор о правильном питании.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i/>
          <w:iCs/>
          <w:color w:val="000000"/>
          <w:sz w:val="28"/>
          <w:szCs w:val="28"/>
          <w:lang w:val="x-none"/>
        </w:rPr>
      </w:pPr>
      <w:r w:rsidRPr="00533ADB">
        <w:rPr>
          <w:i/>
          <w:iCs/>
          <w:color w:val="000000"/>
          <w:sz w:val="28"/>
          <w:szCs w:val="28"/>
          <w:lang w:val="x-none"/>
        </w:rPr>
        <w:t>2. Общекультурное направление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Организация экскурсий, Дней театра и музея, выста</w:t>
      </w:r>
      <w:r>
        <w:rPr>
          <w:color w:val="000000"/>
          <w:sz w:val="28"/>
          <w:szCs w:val="28"/>
          <w:lang w:val="x-none"/>
        </w:rPr>
        <w:t>вок детских рисунков, поделок 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творческих работ учащихся;</w:t>
      </w:r>
    </w:p>
    <w:p w:rsidR="00C74B01" w:rsidRPr="008E08F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 xml:space="preserve">Проведение тематических классных часов по эстетике </w:t>
      </w:r>
      <w:r>
        <w:rPr>
          <w:color w:val="000000"/>
          <w:sz w:val="28"/>
          <w:szCs w:val="28"/>
          <w:lang w:val="x-none"/>
        </w:rPr>
        <w:t xml:space="preserve">внешнего вида ученика, </w:t>
      </w:r>
      <w:proofErr w:type="spellStart"/>
      <w:r>
        <w:rPr>
          <w:color w:val="000000"/>
          <w:sz w:val="28"/>
          <w:szCs w:val="28"/>
          <w:lang w:val="x-none"/>
        </w:rPr>
        <w:t>культуреповедения</w:t>
      </w:r>
      <w:proofErr w:type="spellEnd"/>
      <w:r>
        <w:rPr>
          <w:color w:val="000000"/>
          <w:sz w:val="28"/>
          <w:szCs w:val="28"/>
          <w:lang w:val="x-none"/>
        </w:rPr>
        <w:t xml:space="preserve"> и речи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i/>
          <w:iCs/>
          <w:color w:val="000000"/>
          <w:sz w:val="28"/>
          <w:szCs w:val="28"/>
          <w:lang w:val="x-none"/>
        </w:rPr>
      </w:pPr>
      <w:r w:rsidRPr="00533ADB">
        <w:rPr>
          <w:i/>
          <w:iCs/>
          <w:color w:val="000000"/>
          <w:sz w:val="28"/>
          <w:szCs w:val="28"/>
          <w:lang w:val="x-none"/>
        </w:rPr>
        <w:t xml:space="preserve">3. </w:t>
      </w:r>
      <w:proofErr w:type="spellStart"/>
      <w:r w:rsidRPr="00533ADB">
        <w:rPr>
          <w:i/>
          <w:iCs/>
          <w:color w:val="000000"/>
          <w:sz w:val="28"/>
          <w:szCs w:val="28"/>
          <w:lang w:val="x-none"/>
        </w:rPr>
        <w:t>Общеинтеллектуальное</w:t>
      </w:r>
      <w:proofErr w:type="spellEnd"/>
      <w:r w:rsidRPr="00533ADB">
        <w:rPr>
          <w:i/>
          <w:iCs/>
          <w:color w:val="000000"/>
          <w:sz w:val="28"/>
          <w:szCs w:val="28"/>
          <w:lang w:val="x-none"/>
        </w:rPr>
        <w:t xml:space="preserve"> направление: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Предметные недели;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Библиотечные уроки;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Конкурсы, экскурсии, олимпиады, конференции, деловые</w:t>
      </w:r>
      <w:r>
        <w:rPr>
          <w:color w:val="000000"/>
          <w:sz w:val="28"/>
          <w:szCs w:val="28"/>
          <w:lang w:val="x-none"/>
        </w:rPr>
        <w:t xml:space="preserve"> и ролевые игры, </w:t>
      </w:r>
      <w:proofErr w:type="spellStart"/>
      <w:r>
        <w:rPr>
          <w:color w:val="000000"/>
          <w:sz w:val="28"/>
          <w:szCs w:val="28"/>
          <w:lang w:val="x-none"/>
        </w:rPr>
        <w:t>минитренинги</w:t>
      </w:r>
      <w:proofErr w:type="spellEnd"/>
      <w:r>
        <w:rPr>
          <w:color w:val="000000"/>
          <w:sz w:val="28"/>
          <w:szCs w:val="28"/>
          <w:lang w:val="x-none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др.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Участие в научно-исследовательской деятельности на уровне школы.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lastRenderedPageBreak/>
        <w:t></w:t>
      </w:r>
      <w:r w:rsidRPr="00533ADB">
        <w:rPr>
          <w:color w:val="000000"/>
          <w:sz w:val="28"/>
          <w:szCs w:val="28"/>
          <w:lang w:val="x-none"/>
        </w:rPr>
        <w:t>Разработка проектов к урокам.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i/>
          <w:iCs/>
          <w:color w:val="000000"/>
          <w:sz w:val="28"/>
          <w:szCs w:val="28"/>
          <w:lang w:val="x-none"/>
        </w:rPr>
      </w:pPr>
      <w:r w:rsidRPr="00533ADB">
        <w:rPr>
          <w:i/>
          <w:iCs/>
          <w:color w:val="000000"/>
          <w:sz w:val="28"/>
          <w:szCs w:val="28"/>
          <w:lang w:val="x-none"/>
        </w:rPr>
        <w:t>4. Духовно-нравственное направление: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Встречи с ветеранами ВОВ и труда, «Уроки мужества</w:t>
      </w:r>
      <w:r>
        <w:rPr>
          <w:color w:val="000000"/>
          <w:sz w:val="28"/>
          <w:szCs w:val="28"/>
        </w:rPr>
        <w:t>»</w:t>
      </w:r>
      <w:r w:rsidRPr="00533ADB">
        <w:rPr>
          <w:color w:val="000000"/>
          <w:sz w:val="28"/>
          <w:szCs w:val="28"/>
          <w:lang w:val="x-none"/>
        </w:rPr>
        <w:t>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Выставки рисунков.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Оформление газет о боевой и трудовой славе россиян;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Создание презентаций;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Тематические классные часы;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Конкурсы рисунков.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Фестивали инсценированной патриотической песни.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Написание летописи школы, своего города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i/>
          <w:iCs/>
          <w:color w:val="000000"/>
          <w:sz w:val="28"/>
          <w:szCs w:val="28"/>
          <w:lang w:val="x-none"/>
        </w:rPr>
      </w:pPr>
      <w:r w:rsidRPr="00533ADB">
        <w:rPr>
          <w:i/>
          <w:iCs/>
          <w:color w:val="000000"/>
          <w:sz w:val="28"/>
          <w:szCs w:val="28"/>
          <w:lang w:val="x-none"/>
        </w:rPr>
        <w:t>5. Социальная деятельность: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Проведение субботников;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Работа на пришкольном участке.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Разведение комнатных цветов и уход за ними.</w:t>
      </w:r>
    </w:p>
    <w:p w:rsidR="00C74B01" w:rsidRPr="008E08F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Акция «Помоги птицам</w:t>
      </w:r>
      <w:r>
        <w:rPr>
          <w:color w:val="000000"/>
          <w:sz w:val="28"/>
          <w:szCs w:val="28"/>
        </w:rPr>
        <w:t>»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8"/>
          <w:szCs w:val="28"/>
          <w:lang w:val="x-none"/>
        </w:rPr>
      </w:pPr>
      <w:r w:rsidRPr="00533ADB">
        <w:rPr>
          <w:b/>
          <w:bCs/>
          <w:color w:val="000000"/>
          <w:sz w:val="28"/>
          <w:szCs w:val="28"/>
          <w:lang w:val="x-none"/>
        </w:rPr>
        <w:t>В реализации внеурочной деятельности участвуют: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педагоги школы, реализующие</w:t>
      </w:r>
      <w:r>
        <w:rPr>
          <w:color w:val="000000"/>
          <w:sz w:val="28"/>
          <w:szCs w:val="28"/>
          <w:lang w:val="x-none"/>
        </w:rPr>
        <w:t xml:space="preserve"> программу (учителя</w:t>
      </w:r>
      <w:r w:rsidRPr="00533ADB">
        <w:rPr>
          <w:color w:val="000000"/>
          <w:sz w:val="28"/>
          <w:szCs w:val="28"/>
          <w:lang w:val="x-none"/>
        </w:rPr>
        <w:t>, педагог-психолог,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 w:rsidRPr="00533ADB">
        <w:rPr>
          <w:color w:val="000000"/>
          <w:sz w:val="28"/>
          <w:szCs w:val="28"/>
          <w:lang w:val="x-none"/>
        </w:rPr>
        <w:t>логопеды);</w:t>
      </w:r>
    </w:p>
    <w:p w:rsidR="00C74B01" w:rsidRPr="008E08F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x-none"/>
        </w:rPr>
        <w:t>библиотекарь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8"/>
          <w:szCs w:val="28"/>
          <w:lang w:val="x-none"/>
        </w:rPr>
      </w:pPr>
      <w:r w:rsidRPr="00533ADB">
        <w:rPr>
          <w:b/>
          <w:bCs/>
          <w:color w:val="000000"/>
          <w:sz w:val="28"/>
          <w:szCs w:val="28"/>
          <w:lang w:val="x-none"/>
        </w:rPr>
        <w:t>2.6.2.Предполагаемые результаты эффективной внеурочной деятельности: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улучшение психологической и социальной комфо</w:t>
      </w:r>
      <w:r>
        <w:rPr>
          <w:color w:val="000000"/>
          <w:sz w:val="28"/>
          <w:szCs w:val="28"/>
          <w:lang w:val="x-none"/>
        </w:rPr>
        <w:t>ртности в едином воспитательном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пространстве;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укрепление здоровья воспитанников;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развитие творческой активности каждого ребёнка;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>укрепление связи между семьёй и школой,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 xml:space="preserve">преодоление нарушений в </w:t>
      </w:r>
      <w:proofErr w:type="spellStart"/>
      <w:r w:rsidRPr="00533ADB">
        <w:rPr>
          <w:color w:val="000000"/>
          <w:sz w:val="28"/>
          <w:szCs w:val="28"/>
          <w:lang w:val="x-none"/>
        </w:rPr>
        <w:t>психоречевом</w:t>
      </w:r>
      <w:proofErr w:type="spellEnd"/>
      <w:r w:rsidRPr="00533ADB">
        <w:rPr>
          <w:color w:val="000000"/>
          <w:sz w:val="28"/>
          <w:szCs w:val="28"/>
          <w:lang w:val="x-none"/>
        </w:rPr>
        <w:t xml:space="preserve"> развитии обучающихся;</w:t>
      </w:r>
    </w:p>
    <w:p w:rsidR="00C74B01" w:rsidRPr="00533ADB" w:rsidRDefault="00C74B01" w:rsidP="00C74B01">
      <w:pPr>
        <w:autoSpaceDE w:val="0"/>
        <w:autoSpaceDN w:val="0"/>
        <w:adjustRightInd w:val="0"/>
        <w:snapToGrid w:val="0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</w:t>
      </w:r>
      <w:r w:rsidRPr="00533ADB">
        <w:rPr>
          <w:color w:val="000000"/>
          <w:sz w:val="28"/>
          <w:szCs w:val="28"/>
          <w:lang w:val="x-none"/>
        </w:rPr>
        <w:t xml:space="preserve">внедрение эффективных форм организации отдыха, </w:t>
      </w:r>
      <w:r>
        <w:rPr>
          <w:color w:val="000000"/>
          <w:sz w:val="28"/>
          <w:szCs w:val="28"/>
          <w:lang w:val="x-none"/>
        </w:rPr>
        <w:t>оздоровления и занятости детей;</w:t>
      </w:r>
      <w:r>
        <w:rPr>
          <w:color w:val="000000"/>
          <w:sz w:val="28"/>
          <w:szCs w:val="28"/>
        </w:rPr>
        <w:t xml:space="preserve"> </w:t>
      </w:r>
      <w:r w:rsidRPr="00533ADB">
        <w:rPr>
          <w:color w:val="000000"/>
          <w:sz w:val="28"/>
          <w:szCs w:val="28"/>
          <w:lang w:val="x-none"/>
        </w:rPr>
        <w:t>снижение уровня стрессовых состояний.</w:t>
      </w:r>
    </w:p>
    <w:p w:rsidR="00706B66" w:rsidRPr="00C74B01" w:rsidRDefault="00706B66" w:rsidP="00706B66">
      <w:pPr>
        <w:tabs>
          <w:tab w:val="left" w:pos="0"/>
          <w:tab w:val="right" w:leader="dot" w:pos="9639"/>
        </w:tabs>
        <w:jc w:val="center"/>
        <w:rPr>
          <w:lang w:val="x-none" w:eastAsia="ru-RU"/>
        </w:rPr>
      </w:pPr>
    </w:p>
    <w:p w:rsidR="00706B66" w:rsidRPr="00696C52" w:rsidRDefault="00706B66" w:rsidP="00706B66">
      <w:pPr>
        <w:tabs>
          <w:tab w:val="left" w:pos="0"/>
          <w:tab w:val="right" w:leader="dot" w:pos="9639"/>
        </w:tabs>
        <w:jc w:val="center"/>
        <w:rPr>
          <w:b/>
          <w:color w:val="00000A"/>
          <w:sz w:val="28"/>
          <w:szCs w:val="28"/>
        </w:rPr>
      </w:pPr>
      <w:r w:rsidRPr="00696C52">
        <w:rPr>
          <w:b/>
          <w:color w:val="00000A"/>
          <w:sz w:val="28"/>
          <w:szCs w:val="28"/>
        </w:rPr>
        <w:t xml:space="preserve">2.3.2. Система условий реализации адаптированной основной общеобразовательной программы начального общего образования обучающихся с </w:t>
      </w:r>
      <w:bookmarkEnd w:id="8"/>
      <w:r w:rsidRPr="00696C52">
        <w:rPr>
          <w:b/>
          <w:color w:val="00000A"/>
          <w:sz w:val="28"/>
          <w:szCs w:val="28"/>
        </w:rPr>
        <w:t>тяжелыми нарушениями речи</w:t>
      </w:r>
    </w:p>
    <w:p w:rsidR="00E27C2F" w:rsidRDefault="00E27C2F" w:rsidP="00706B66">
      <w:pPr>
        <w:ind w:firstLine="709"/>
        <w:jc w:val="both"/>
        <w:rPr>
          <w:b/>
          <w:kern w:val="1"/>
          <w:sz w:val="28"/>
          <w:szCs w:val="28"/>
        </w:rPr>
      </w:pPr>
    </w:p>
    <w:p w:rsidR="00706B66" w:rsidRPr="00696C52" w:rsidRDefault="00706B66" w:rsidP="00706B66">
      <w:pPr>
        <w:ind w:firstLine="709"/>
        <w:jc w:val="both"/>
        <w:rPr>
          <w:b/>
          <w:kern w:val="1"/>
          <w:sz w:val="28"/>
          <w:szCs w:val="28"/>
        </w:rPr>
      </w:pPr>
      <w:r w:rsidRPr="00696C52">
        <w:rPr>
          <w:b/>
          <w:kern w:val="1"/>
          <w:sz w:val="28"/>
          <w:szCs w:val="28"/>
        </w:rPr>
        <w:t>Кадровые условия</w:t>
      </w:r>
    </w:p>
    <w:p w:rsidR="00706B66" w:rsidRPr="00696C52" w:rsidRDefault="00706B66" w:rsidP="00706B66">
      <w:pPr>
        <w:ind w:firstLine="709"/>
        <w:jc w:val="both"/>
        <w:rPr>
          <w:b/>
          <w:kern w:val="1"/>
          <w:sz w:val="28"/>
          <w:szCs w:val="28"/>
        </w:rPr>
      </w:pPr>
      <w:r w:rsidRPr="00696C52">
        <w:rPr>
          <w:b/>
          <w:kern w:val="1"/>
          <w:sz w:val="28"/>
          <w:szCs w:val="28"/>
        </w:rPr>
        <w:t>В реализации коррекционной работы участвуют:</w:t>
      </w:r>
    </w:p>
    <w:p w:rsidR="00706B66" w:rsidRPr="00696C52" w:rsidRDefault="00706B66" w:rsidP="00706B66">
      <w:pPr>
        <w:jc w:val="both"/>
        <w:rPr>
          <w:color w:val="00000A"/>
          <w:sz w:val="28"/>
          <w:szCs w:val="28"/>
        </w:rPr>
      </w:pPr>
      <w:r w:rsidRPr="00696C52">
        <w:rPr>
          <w:i/>
          <w:color w:val="00000A"/>
          <w:sz w:val="28"/>
          <w:szCs w:val="28"/>
        </w:rPr>
        <w:tab/>
      </w:r>
      <w:proofErr w:type="gramStart"/>
      <w:r w:rsidRPr="00696C52">
        <w:rPr>
          <w:i/>
          <w:color w:val="00000A"/>
          <w:sz w:val="28"/>
          <w:szCs w:val="28"/>
        </w:rPr>
        <w:t>1)Педагогические работники</w:t>
      </w:r>
      <w:r w:rsidRPr="00696C52">
        <w:rPr>
          <w:color w:val="00000A"/>
          <w:sz w:val="28"/>
          <w:szCs w:val="28"/>
        </w:rPr>
        <w:t xml:space="preserve"> –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иметь удостоверение о повышении квалификации в области инклюзивного образования установленного образца.</w:t>
      </w:r>
      <w:proofErr w:type="gramEnd"/>
    </w:p>
    <w:p w:rsidR="00706B66" w:rsidRPr="00696C52" w:rsidRDefault="00706B66" w:rsidP="00706B66">
      <w:pPr>
        <w:ind w:firstLine="709"/>
        <w:jc w:val="both"/>
        <w:rPr>
          <w:color w:val="00000A"/>
          <w:sz w:val="28"/>
          <w:szCs w:val="28"/>
        </w:rPr>
      </w:pPr>
      <w:r w:rsidRPr="00696C52">
        <w:rPr>
          <w:i/>
          <w:color w:val="00000A"/>
          <w:sz w:val="28"/>
          <w:szCs w:val="28"/>
        </w:rPr>
        <w:lastRenderedPageBreak/>
        <w:t>2)Руководящие работники (административный персонал)</w:t>
      </w:r>
      <w:r w:rsidRPr="00696C52">
        <w:rPr>
          <w:color w:val="00000A"/>
          <w:sz w:val="28"/>
          <w:szCs w:val="28"/>
        </w:rPr>
        <w:t xml:space="preserve"> –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образца.</w:t>
      </w:r>
    </w:p>
    <w:p w:rsidR="00706B66" w:rsidRDefault="00706B66" w:rsidP="00706B66">
      <w:pPr>
        <w:ind w:firstLine="709"/>
        <w:jc w:val="both"/>
        <w:rPr>
          <w:color w:val="00000A"/>
          <w:sz w:val="28"/>
          <w:szCs w:val="28"/>
        </w:rPr>
      </w:pPr>
      <w:r w:rsidRPr="00696C52">
        <w:rPr>
          <w:color w:val="00000A"/>
          <w:sz w:val="28"/>
          <w:szCs w:val="28"/>
        </w:rPr>
        <w:t>3)</w:t>
      </w:r>
      <w:r>
        <w:rPr>
          <w:color w:val="00000A"/>
          <w:sz w:val="28"/>
          <w:szCs w:val="28"/>
        </w:rPr>
        <w:t xml:space="preserve">медицинский работник, </w:t>
      </w:r>
      <w:r w:rsidRPr="00696C52">
        <w:rPr>
          <w:color w:val="00000A"/>
          <w:sz w:val="28"/>
          <w:szCs w:val="28"/>
        </w:rPr>
        <w:t>логопед, психолог, дефектолог (сетевое взаимодействие)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3356"/>
        <w:gridCol w:w="1702"/>
        <w:gridCol w:w="2659"/>
      </w:tblGrid>
      <w:tr w:rsidR="00706B66" w:rsidRPr="00D2533C" w:rsidTr="00E27C2F">
        <w:trPr>
          <w:trHeight w:val="943"/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Должность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Должностные обязанности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Количество работников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Уровень квалификации работников ОУ</w:t>
            </w:r>
          </w:p>
        </w:tc>
      </w:tr>
      <w:tr w:rsidR="00706B66" w:rsidRPr="00D2533C" w:rsidTr="00E27C2F">
        <w:trPr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Default="00706B66" w:rsidP="0049707A">
            <w:pPr>
              <w:tabs>
                <w:tab w:val="left" w:pos="72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D2533C">
              <w:rPr>
                <w:rFonts w:eastAsia="Calibri"/>
                <w:sz w:val="28"/>
                <w:szCs w:val="28"/>
              </w:rPr>
              <w:t>Директор</w:t>
            </w:r>
          </w:p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Геджашвили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В.В.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обеспечивает системную образовательную и административно-хозяйственную работу образовательного учреждения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2533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rFonts w:eastAsia="Calibri"/>
                <w:sz w:val="28"/>
                <w:szCs w:val="28"/>
              </w:rPr>
              <w:t>Высшее п</w:t>
            </w:r>
            <w:r w:rsidRPr="000C24D1">
              <w:rPr>
                <w:sz w:val="28"/>
                <w:szCs w:val="28"/>
              </w:rPr>
              <w:t>рофессиональное</w:t>
            </w:r>
            <w:r w:rsidRPr="000C24D1">
              <w:rPr>
                <w:rFonts w:eastAsia="Calibri"/>
                <w:sz w:val="28"/>
                <w:szCs w:val="28"/>
              </w:rPr>
              <w:t xml:space="preserve"> образование, </w:t>
            </w:r>
          </w:p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sz w:val="28"/>
                <w:szCs w:val="28"/>
              </w:rPr>
              <w:t>стаж работы на педагогически</w:t>
            </w:r>
            <w:r>
              <w:rPr>
                <w:sz w:val="28"/>
                <w:szCs w:val="28"/>
              </w:rPr>
              <w:t>х и руководящих должностях   24года</w:t>
            </w:r>
          </w:p>
        </w:tc>
      </w:tr>
      <w:tr w:rsidR="00706B66" w:rsidRPr="00D2533C" w:rsidTr="00E27C2F">
        <w:trPr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заместитель директора школы по УВР</w:t>
            </w: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Зобнина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706B66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706B66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706B66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706B66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заместитель директора школы по ВР-</w:t>
            </w:r>
            <w:proofErr w:type="spellStart"/>
            <w:r>
              <w:rPr>
                <w:sz w:val="28"/>
                <w:szCs w:val="28"/>
              </w:rPr>
              <w:t>Пиньковская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</w:t>
            </w:r>
            <w:r>
              <w:rPr>
                <w:sz w:val="28"/>
                <w:szCs w:val="28"/>
              </w:rPr>
              <w:t xml:space="preserve">цесса. Осуществляет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к</w:t>
            </w:r>
            <w:r w:rsidRPr="00D2533C">
              <w:rPr>
                <w:sz w:val="28"/>
                <w:szCs w:val="28"/>
              </w:rPr>
              <w:t>ачеством образовательного процесса.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rFonts w:eastAsia="Calibri"/>
                <w:sz w:val="28"/>
                <w:szCs w:val="28"/>
              </w:rPr>
              <w:t>Высшее п</w:t>
            </w:r>
            <w:r w:rsidRPr="000C24D1">
              <w:rPr>
                <w:sz w:val="28"/>
                <w:szCs w:val="28"/>
              </w:rPr>
              <w:t>рофессиональное</w:t>
            </w:r>
            <w:r w:rsidRPr="000C24D1">
              <w:rPr>
                <w:rFonts w:eastAsia="Calibri"/>
                <w:sz w:val="28"/>
                <w:szCs w:val="28"/>
              </w:rPr>
              <w:t xml:space="preserve"> образование, </w:t>
            </w:r>
          </w:p>
          <w:p w:rsidR="00706B66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sz w:val="28"/>
                <w:szCs w:val="28"/>
              </w:rPr>
              <w:t xml:space="preserve">стаж работы на педагогических и руководящих должностях   </w:t>
            </w:r>
            <w:r>
              <w:rPr>
                <w:sz w:val="28"/>
                <w:szCs w:val="28"/>
              </w:rPr>
              <w:t xml:space="preserve">30 </w:t>
            </w:r>
            <w:r w:rsidRPr="000C24D1">
              <w:rPr>
                <w:sz w:val="28"/>
                <w:szCs w:val="28"/>
              </w:rPr>
              <w:t>лет</w:t>
            </w:r>
          </w:p>
          <w:p w:rsidR="00706B66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rFonts w:eastAsia="Calibri"/>
                <w:sz w:val="28"/>
                <w:szCs w:val="28"/>
              </w:rPr>
              <w:t>Высшее п</w:t>
            </w:r>
            <w:r w:rsidRPr="000C24D1">
              <w:rPr>
                <w:sz w:val="28"/>
                <w:szCs w:val="28"/>
              </w:rPr>
              <w:t>рофессиональное</w:t>
            </w:r>
            <w:r w:rsidRPr="000C24D1">
              <w:rPr>
                <w:rFonts w:eastAsia="Calibri"/>
                <w:sz w:val="28"/>
                <w:szCs w:val="28"/>
              </w:rPr>
              <w:t xml:space="preserve"> образование, </w:t>
            </w:r>
          </w:p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  <w:highlight w:val="yellow"/>
              </w:rPr>
            </w:pPr>
            <w:r w:rsidRPr="000C24D1">
              <w:rPr>
                <w:sz w:val="28"/>
                <w:szCs w:val="28"/>
              </w:rPr>
              <w:t xml:space="preserve">стаж работы на педагогических и руководящих должностях   </w:t>
            </w:r>
            <w:r>
              <w:rPr>
                <w:sz w:val="28"/>
                <w:szCs w:val="28"/>
              </w:rPr>
              <w:t>31 год</w:t>
            </w:r>
          </w:p>
        </w:tc>
      </w:tr>
      <w:tr w:rsidR="00706B66" w:rsidRPr="00D2533C" w:rsidTr="00E27C2F">
        <w:trPr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 xml:space="preserve">я: М.Ю. Кузьмина, Л.И. </w:t>
            </w:r>
            <w:proofErr w:type="spellStart"/>
            <w:r>
              <w:rPr>
                <w:sz w:val="28"/>
                <w:szCs w:val="28"/>
              </w:rPr>
              <w:t>Шапарь</w:t>
            </w:r>
            <w:proofErr w:type="spellEnd"/>
            <w:r>
              <w:rPr>
                <w:sz w:val="28"/>
                <w:szCs w:val="28"/>
              </w:rPr>
              <w:t xml:space="preserve">, О.В. </w:t>
            </w:r>
            <w:proofErr w:type="spellStart"/>
            <w:r>
              <w:rPr>
                <w:sz w:val="28"/>
                <w:szCs w:val="28"/>
              </w:rPr>
              <w:t>Миретина</w:t>
            </w:r>
            <w:proofErr w:type="spellEnd"/>
            <w:r>
              <w:rPr>
                <w:sz w:val="28"/>
                <w:szCs w:val="28"/>
              </w:rPr>
              <w:t>, С.А. Катина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</w:t>
            </w:r>
            <w:r w:rsidRPr="00D2533C">
              <w:rPr>
                <w:sz w:val="28"/>
                <w:szCs w:val="28"/>
              </w:rPr>
              <w:t>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sz w:val="28"/>
                <w:szCs w:val="28"/>
              </w:rPr>
              <w:t>Средне специальное</w:t>
            </w:r>
          </w:p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sz w:val="28"/>
                <w:szCs w:val="28"/>
              </w:rPr>
              <w:t xml:space="preserve">образование </w:t>
            </w:r>
          </w:p>
        </w:tc>
      </w:tr>
      <w:tr w:rsidR="00706B66" w:rsidRPr="00D2533C" w:rsidTr="00E27C2F">
        <w:trPr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Бохан Н.Ф.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lastRenderedPageBreak/>
              <w:t xml:space="preserve">обеспечивает доступ </w:t>
            </w:r>
            <w:proofErr w:type="gramStart"/>
            <w:r w:rsidRPr="00D2533C">
              <w:rPr>
                <w:sz w:val="28"/>
                <w:szCs w:val="28"/>
              </w:rPr>
              <w:t>обучающихся</w:t>
            </w:r>
            <w:proofErr w:type="gramEnd"/>
            <w:r w:rsidRPr="00D2533C">
              <w:rPr>
                <w:sz w:val="28"/>
                <w:szCs w:val="28"/>
              </w:rPr>
              <w:t xml:space="preserve"> к </w:t>
            </w:r>
            <w:r w:rsidRPr="00D2533C">
              <w:rPr>
                <w:sz w:val="28"/>
                <w:szCs w:val="28"/>
              </w:rPr>
              <w:lastRenderedPageBreak/>
              <w:t>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2533C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C24D1">
              <w:rPr>
                <w:sz w:val="28"/>
                <w:szCs w:val="28"/>
              </w:rPr>
              <w:t xml:space="preserve">среднее  профессиональное </w:t>
            </w:r>
            <w:r w:rsidRPr="000C24D1">
              <w:rPr>
                <w:sz w:val="28"/>
                <w:szCs w:val="28"/>
              </w:rPr>
              <w:lastRenderedPageBreak/>
              <w:t xml:space="preserve">образование  </w:t>
            </w:r>
          </w:p>
          <w:p w:rsidR="00706B66" w:rsidRPr="000C24D1" w:rsidRDefault="00706B66" w:rsidP="0049707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стаж работы   28 </w:t>
            </w:r>
            <w:r w:rsidRPr="000C24D1">
              <w:rPr>
                <w:sz w:val="28"/>
                <w:szCs w:val="28"/>
              </w:rPr>
              <w:t>лет</w:t>
            </w:r>
          </w:p>
        </w:tc>
      </w:tr>
    </w:tbl>
    <w:p w:rsidR="00706B66" w:rsidRDefault="00706B66" w:rsidP="00706B66">
      <w:pPr>
        <w:ind w:firstLine="709"/>
        <w:jc w:val="both"/>
        <w:rPr>
          <w:color w:val="00000A"/>
          <w:sz w:val="28"/>
          <w:szCs w:val="28"/>
        </w:rPr>
      </w:pPr>
    </w:p>
    <w:p w:rsidR="00706B66" w:rsidRPr="00D2533C" w:rsidRDefault="00706B66" w:rsidP="00706B66">
      <w:pPr>
        <w:jc w:val="center"/>
        <w:rPr>
          <w:sz w:val="28"/>
          <w:szCs w:val="28"/>
        </w:rPr>
      </w:pPr>
      <w:r w:rsidRPr="00D2533C">
        <w:rPr>
          <w:b/>
          <w:sz w:val="28"/>
          <w:szCs w:val="28"/>
        </w:rPr>
        <w:t xml:space="preserve">План-график повышения квалификации работников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2866"/>
        <w:gridCol w:w="2471"/>
        <w:gridCol w:w="2098"/>
      </w:tblGrid>
      <w:tr w:rsidR="00706B66" w:rsidRPr="00D2533C" w:rsidTr="0049707A">
        <w:trPr>
          <w:jc w:val="center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Должность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ФИО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Сроки повышения квалификации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Форма повышения квалификации</w:t>
            </w:r>
          </w:p>
        </w:tc>
      </w:tr>
      <w:tr w:rsidR="00706B66" w:rsidRPr="00D2533C" w:rsidTr="0049707A">
        <w:trPr>
          <w:jc w:val="center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Директор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Геджашвили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7E427E" w:rsidRDefault="00706B66" w:rsidP="0049707A">
            <w:pPr>
              <w:jc w:val="both"/>
              <w:rPr>
                <w:sz w:val="28"/>
                <w:szCs w:val="28"/>
              </w:rPr>
            </w:pPr>
            <w:r w:rsidRPr="007E427E">
              <w:rPr>
                <w:sz w:val="28"/>
                <w:szCs w:val="28"/>
              </w:rPr>
              <w:t>Курсы  ККИДППО</w:t>
            </w:r>
          </w:p>
        </w:tc>
      </w:tr>
      <w:tr w:rsidR="00706B66" w:rsidRPr="00D2533C" w:rsidTr="0049707A">
        <w:trPr>
          <w:jc w:val="center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заместитель директора школы по УВР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Зобнина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7E427E" w:rsidRDefault="00706B66" w:rsidP="0049707A">
            <w:pPr>
              <w:jc w:val="both"/>
              <w:rPr>
                <w:sz w:val="28"/>
                <w:szCs w:val="28"/>
              </w:rPr>
            </w:pPr>
            <w:r w:rsidRPr="007E427E">
              <w:rPr>
                <w:sz w:val="28"/>
                <w:szCs w:val="28"/>
              </w:rPr>
              <w:t>Курсы  ККИДППО</w:t>
            </w:r>
          </w:p>
        </w:tc>
      </w:tr>
      <w:tr w:rsidR="00706B66" w:rsidRPr="00D2533C" w:rsidTr="0049707A">
        <w:trPr>
          <w:jc w:val="center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школы по </w:t>
            </w:r>
            <w:r w:rsidRPr="00D2533C">
              <w:rPr>
                <w:sz w:val="28"/>
                <w:szCs w:val="28"/>
              </w:rPr>
              <w:t>ВР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Пиньковская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7E427E" w:rsidRDefault="00706B66" w:rsidP="0049707A">
            <w:pPr>
              <w:jc w:val="both"/>
              <w:rPr>
                <w:sz w:val="28"/>
                <w:szCs w:val="28"/>
              </w:rPr>
            </w:pPr>
            <w:r w:rsidRPr="007E427E">
              <w:rPr>
                <w:sz w:val="28"/>
                <w:szCs w:val="28"/>
              </w:rPr>
              <w:t>Курсы  ККИДППО</w:t>
            </w:r>
          </w:p>
        </w:tc>
      </w:tr>
      <w:tr w:rsidR="00706B66" w:rsidRPr="00D2533C" w:rsidTr="0049707A">
        <w:trPr>
          <w:jc w:val="center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 w:rsidRPr="00D2533C">
              <w:rPr>
                <w:sz w:val="28"/>
                <w:szCs w:val="28"/>
              </w:rPr>
              <w:t>учитель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М.Ю.</w:t>
            </w:r>
          </w:p>
          <w:p w:rsidR="00706B66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Катина С.А.</w:t>
            </w:r>
          </w:p>
          <w:p w:rsidR="00706B66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Шапарь</w:t>
            </w:r>
            <w:proofErr w:type="spellEnd"/>
            <w:r>
              <w:rPr>
                <w:sz w:val="28"/>
                <w:szCs w:val="28"/>
              </w:rPr>
              <w:t xml:space="preserve"> Л.И.</w:t>
            </w:r>
          </w:p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Миретина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Pr="00D2533C">
              <w:rPr>
                <w:sz w:val="28"/>
                <w:szCs w:val="28"/>
              </w:rPr>
              <w:t xml:space="preserve"> г.</w:t>
            </w:r>
          </w:p>
          <w:p w:rsidR="00706B66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  <w:p w:rsidR="00706B66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г.</w:t>
            </w:r>
          </w:p>
          <w:p w:rsidR="00706B66" w:rsidRPr="00D2533C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B66" w:rsidRPr="007E427E" w:rsidRDefault="00706B66" w:rsidP="0049707A">
            <w:pPr>
              <w:jc w:val="both"/>
              <w:rPr>
                <w:sz w:val="28"/>
                <w:szCs w:val="28"/>
              </w:rPr>
            </w:pPr>
            <w:r w:rsidRPr="007E427E">
              <w:rPr>
                <w:sz w:val="28"/>
                <w:szCs w:val="28"/>
              </w:rPr>
              <w:t>Курсы  ККИДППО</w:t>
            </w:r>
          </w:p>
        </w:tc>
      </w:tr>
    </w:tbl>
    <w:p w:rsidR="00706B66" w:rsidRPr="00696C52" w:rsidRDefault="00706B66" w:rsidP="00706B66">
      <w:pPr>
        <w:ind w:firstLine="709"/>
        <w:jc w:val="both"/>
        <w:rPr>
          <w:color w:val="00000A"/>
          <w:sz w:val="28"/>
          <w:szCs w:val="28"/>
        </w:rPr>
      </w:pPr>
    </w:p>
    <w:p w:rsidR="00706B66" w:rsidRPr="00696C52" w:rsidRDefault="00706B66" w:rsidP="00706B66">
      <w:pPr>
        <w:shd w:val="clear" w:color="auto" w:fill="FFFFFF"/>
        <w:ind w:firstLine="709"/>
        <w:jc w:val="both"/>
        <w:rPr>
          <w:b/>
          <w:kern w:val="1"/>
          <w:sz w:val="28"/>
          <w:szCs w:val="28"/>
        </w:rPr>
      </w:pPr>
      <w:r w:rsidRPr="00696C52">
        <w:rPr>
          <w:b/>
          <w:kern w:val="1"/>
          <w:sz w:val="28"/>
          <w:szCs w:val="28"/>
        </w:rPr>
        <w:t>Финансовые условия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sz w:val="28"/>
          <w:szCs w:val="28"/>
        </w:rPr>
        <w:t>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 ФГОС НОО обучающихся с ОВЗ.</w:t>
      </w:r>
      <w:proofErr w:type="gramEnd"/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Финансовые условия реализации АООП НОО обеспечивают: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1)  возможность выполнения требований ФГОС НОО обучающихся с ОВЗ к условиям реализации и структуре АООП НОО;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2) 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lastRenderedPageBreak/>
        <w:t>3) отражают структуру и объем расходов, необходимых для реализации АООП НОО, а также механизм их формирования.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 xml:space="preserve">Финансирование реализации АООП НОО осуществляется </w:t>
      </w:r>
      <w:r w:rsidRPr="00696C52">
        <w:rPr>
          <w:rFonts w:ascii="Times New Roman" w:hAnsi="Times New Roman" w:cs="Times New Roman"/>
          <w:sz w:val="28"/>
          <w:szCs w:val="28"/>
        </w:rPr>
        <w:br/>
        <w:t xml:space="preserve">в объеме определяемых органами государственной власти </w:t>
      </w:r>
      <w:proofErr w:type="gramStart"/>
      <w:r w:rsidRPr="00696C52">
        <w:rPr>
          <w:rFonts w:ascii="Times New Roman" w:hAnsi="Times New Roman" w:cs="Times New Roman"/>
          <w:sz w:val="28"/>
          <w:szCs w:val="28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696C52">
        <w:rPr>
          <w:rFonts w:ascii="Times New Roman" w:hAnsi="Times New Roman" w:cs="Times New Roman"/>
          <w:sz w:val="28"/>
          <w:szCs w:val="28"/>
        </w:rPr>
        <w:t xml:space="preserve"> на получение общедоступного и бесплатного начального общего образования. Нормативы определяются в соответствии с ФГОС НОО </w:t>
      </w:r>
      <w:proofErr w:type="gramStart"/>
      <w:r w:rsidRPr="00696C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96C52">
        <w:rPr>
          <w:rFonts w:ascii="Times New Roman" w:hAnsi="Times New Roman" w:cs="Times New Roman"/>
          <w:sz w:val="28"/>
          <w:szCs w:val="28"/>
        </w:rPr>
        <w:t xml:space="preserve"> с ОВЗ: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специальными условиями получения образования (кадровыми, материально-техническими);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расходами на оплату труда работников, реализующих АООП НОО;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иными расходами, связанными с реализацией и обеспечением реализации АООП НОО.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Финансовое обеспечение соответствует специфике кадровых и материально-технических условий, определенных для АООП НОО обучающихся с ТНР.</w:t>
      </w:r>
    </w:p>
    <w:p w:rsidR="00706B66" w:rsidRPr="00696C52" w:rsidRDefault="00706B66" w:rsidP="00706B66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6B66" w:rsidRPr="00696C52" w:rsidRDefault="00706B66" w:rsidP="00706B66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696C52">
        <w:rPr>
          <w:b/>
          <w:bCs/>
          <w:spacing w:val="-3"/>
          <w:sz w:val="28"/>
          <w:szCs w:val="28"/>
        </w:rPr>
        <w:t xml:space="preserve">Определение нормативных затрат на оказание </w:t>
      </w:r>
    </w:p>
    <w:p w:rsidR="00706B66" w:rsidRPr="00696C52" w:rsidRDefault="00706B66" w:rsidP="00706B66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696C52">
        <w:rPr>
          <w:b/>
          <w:bCs/>
          <w:spacing w:val="-3"/>
          <w:sz w:val="28"/>
          <w:szCs w:val="28"/>
        </w:rPr>
        <w:t>государственной услуги</w:t>
      </w:r>
    </w:p>
    <w:p w:rsidR="00706B66" w:rsidRPr="00696C52" w:rsidRDefault="00706B66" w:rsidP="00706B66">
      <w:pPr>
        <w:shd w:val="clear" w:color="auto" w:fill="FFFFFF"/>
        <w:tabs>
          <w:tab w:val="left" w:pos="1087"/>
        </w:tabs>
        <w:ind w:firstLine="677"/>
        <w:jc w:val="both"/>
        <w:rPr>
          <w:spacing w:val="-2"/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Вариант </w:t>
      </w:r>
      <w:r w:rsidRPr="00696C52">
        <w:rPr>
          <w:color w:val="00000A"/>
          <w:spacing w:val="-2"/>
          <w:sz w:val="28"/>
          <w:szCs w:val="28"/>
        </w:rPr>
        <w:t>5.1</w:t>
      </w:r>
      <w:r w:rsidRPr="00696C52">
        <w:rPr>
          <w:spacing w:val="-2"/>
          <w:sz w:val="28"/>
          <w:szCs w:val="28"/>
        </w:rPr>
        <w:t xml:space="preserve"> предполагает, что обучающийся </w:t>
      </w:r>
      <w:r w:rsidRPr="00696C52">
        <w:rPr>
          <w:color w:val="00000A"/>
          <w:spacing w:val="-2"/>
          <w:sz w:val="28"/>
          <w:szCs w:val="28"/>
        </w:rPr>
        <w:t>с ТНР</w:t>
      </w:r>
      <w:r w:rsidRPr="00696C52">
        <w:rPr>
          <w:spacing w:val="-2"/>
          <w:sz w:val="28"/>
          <w:szCs w:val="28"/>
        </w:rPr>
        <w:t xml:space="preserve"> получает </w:t>
      </w:r>
      <w:proofErr w:type="gramStart"/>
      <w:r w:rsidRPr="00696C52">
        <w:rPr>
          <w:spacing w:val="-2"/>
          <w:sz w:val="28"/>
          <w:szCs w:val="28"/>
        </w:rPr>
        <w:t>образование</w:t>
      </w:r>
      <w:proofErr w:type="gramEnd"/>
      <w:r w:rsidRPr="00696C52">
        <w:rPr>
          <w:spacing w:val="-2"/>
          <w:sz w:val="28"/>
          <w:szCs w:val="28"/>
        </w:rPr>
        <w:t xml:space="preserve"> находясь в среде сверстников, не имеющих ограничений по возможностям здоровья, и в те же сроки обучения. </w:t>
      </w:r>
      <w:proofErr w:type="gramStart"/>
      <w:r w:rsidRPr="00696C52">
        <w:rPr>
          <w:spacing w:val="-2"/>
          <w:sz w:val="28"/>
          <w:szCs w:val="28"/>
        </w:rPr>
        <w:t>Обучающемуся</w:t>
      </w:r>
      <w:proofErr w:type="gramEnd"/>
      <w:r w:rsidRPr="00696C52">
        <w:rPr>
          <w:spacing w:val="-2"/>
          <w:sz w:val="28"/>
          <w:szCs w:val="28"/>
        </w:rPr>
        <w:t xml:space="preserve"> </w:t>
      </w:r>
      <w:r w:rsidRPr="00696C52">
        <w:rPr>
          <w:color w:val="00000A"/>
          <w:spacing w:val="-2"/>
          <w:sz w:val="28"/>
          <w:szCs w:val="28"/>
        </w:rPr>
        <w:t>с ТНР</w:t>
      </w:r>
      <w:r w:rsidRPr="00696C52">
        <w:rPr>
          <w:spacing w:val="-2"/>
          <w:sz w:val="28"/>
          <w:szCs w:val="28"/>
        </w:rPr>
        <w:t xml:space="preserve"> предоставляется государственная услуга по реализации основной общеобразовательной программы начального общего образования, которая адаптируется под особые образовательные потребности обучающегося и при разработке которой   учтено следующее:</w:t>
      </w:r>
    </w:p>
    <w:p w:rsidR="00706B66" w:rsidRPr="00696C52" w:rsidRDefault="00706B66" w:rsidP="00706B66">
      <w:pPr>
        <w:pStyle w:val="21"/>
        <w:numPr>
          <w:ilvl w:val="0"/>
          <w:numId w:val="2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firstLine="0"/>
        <w:jc w:val="both"/>
        <w:rPr>
          <w:spacing w:val="-2"/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обязательное включение </w:t>
      </w:r>
      <w:r w:rsidRPr="00696C52">
        <w:rPr>
          <w:bCs/>
          <w:spacing w:val="-3"/>
          <w:sz w:val="28"/>
          <w:szCs w:val="28"/>
        </w:rPr>
        <w:t>в структуру АООП начального общего образования</w:t>
      </w:r>
      <w:r w:rsidRPr="00696C52">
        <w:rPr>
          <w:spacing w:val="-2"/>
          <w:sz w:val="28"/>
          <w:szCs w:val="28"/>
        </w:rPr>
        <w:t xml:space="preserve"> для обучающегося с ТНР программы коррекционной работы, что требует качественно особого кадрового состава специалистов, реализующих АООП;</w:t>
      </w:r>
    </w:p>
    <w:p w:rsidR="00706B66" w:rsidRPr="00696C52" w:rsidRDefault="00706B66" w:rsidP="00706B66">
      <w:pPr>
        <w:pStyle w:val="21"/>
        <w:numPr>
          <w:ilvl w:val="0"/>
          <w:numId w:val="2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firstLine="0"/>
        <w:jc w:val="both"/>
        <w:rPr>
          <w:spacing w:val="-2"/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при необходимости предусматривается участие в образовательно-коррекционной работе </w:t>
      </w:r>
      <w:proofErr w:type="spellStart"/>
      <w:r w:rsidRPr="00696C52">
        <w:rPr>
          <w:spacing w:val="-2"/>
          <w:sz w:val="28"/>
          <w:szCs w:val="28"/>
        </w:rPr>
        <w:t>тьютора</w:t>
      </w:r>
      <w:proofErr w:type="spellEnd"/>
      <w:r w:rsidRPr="00696C52">
        <w:rPr>
          <w:spacing w:val="-2"/>
          <w:sz w:val="28"/>
          <w:szCs w:val="28"/>
        </w:rPr>
        <w:t xml:space="preserve">, а также учебно-вспомогательного и прочего персонала (ассистента,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696C52">
        <w:rPr>
          <w:spacing w:val="-2"/>
          <w:sz w:val="28"/>
          <w:szCs w:val="28"/>
        </w:rPr>
        <w:t>ассистивных</w:t>
      </w:r>
      <w:proofErr w:type="spellEnd"/>
      <w:r w:rsidRPr="00696C52">
        <w:rPr>
          <w:spacing w:val="-2"/>
          <w:sz w:val="28"/>
          <w:szCs w:val="28"/>
        </w:rPr>
        <w:t xml:space="preserve"> устройств).</w:t>
      </w:r>
    </w:p>
    <w:p w:rsidR="00706B66" w:rsidRPr="00696C52" w:rsidRDefault="00706B66" w:rsidP="00706B66">
      <w:pPr>
        <w:pStyle w:val="21"/>
        <w:numPr>
          <w:ilvl w:val="0"/>
          <w:numId w:val="2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firstLine="0"/>
        <w:jc w:val="both"/>
        <w:rPr>
          <w:spacing w:val="-2"/>
          <w:sz w:val="28"/>
          <w:szCs w:val="28"/>
        </w:rPr>
      </w:pPr>
      <w:r w:rsidRPr="00696C52">
        <w:rPr>
          <w:spacing w:val="-2"/>
          <w:sz w:val="28"/>
          <w:szCs w:val="28"/>
        </w:rPr>
        <w:lastRenderedPageBreak/>
        <w:t xml:space="preserve">создание специальных материально-технических условий для реализации АООП (специальные учебники, специальные учебные пособия, специальное оборудование, специальные технические средства, </w:t>
      </w:r>
      <w:proofErr w:type="spellStart"/>
      <w:r w:rsidRPr="00696C52">
        <w:rPr>
          <w:spacing w:val="-2"/>
          <w:sz w:val="28"/>
          <w:szCs w:val="28"/>
        </w:rPr>
        <w:t>ассистивные</w:t>
      </w:r>
      <w:proofErr w:type="spellEnd"/>
      <w:r w:rsidRPr="00696C52">
        <w:rPr>
          <w:spacing w:val="-2"/>
          <w:sz w:val="28"/>
          <w:szCs w:val="28"/>
        </w:rPr>
        <w:t xml:space="preserve"> устройства, специальные компьютерные</w:t>
      </w:r>
      <w:r w:rsidRPr="00696C52">
        <w:rPr>
          <w:color w:val="548DD4"/>
          <w:spacing w:val="-2"/>
          <w:sz w:val="28"/>
          <w:szCs w:val="28"/>
        </w:rPr>
        <w:t xml:space="preserve"> </w:t>
      </w:r>
      <w:r w:rsidRPr="00696C52">
        <w:rPr>
          <w:spacing w:val="-2"/>
          <w:sz w:val="28"/>
          <w:szCs w:val="28"/>
        </w:rPr>
        <w:t xml:space="preserve">программы и др.) в соответствии с ФГОС </w:t>
      </w:r>
      <w:proofErr w:type="gramStart"/>
      <w:r w:rsidRPr="00696C52">
        <w:rPr>
          <w:spacing w:val="-2"/>
          <w:sz w:val="28"/>
          <w:szCs w:val="28"/>
        </w:rPr>
        <w:t>для</w:t>
      </w:r>
      <w:proofErr w:type="gramEnd"/>
      <w:r w:rsidRPr="00696C52">
        <w:rPr>
          <w:spacing w:val="-2"/>
          <w:sz w:val="28"/>
          <w:szCs w:val="28"/>
        </w:rPr>
        <w:t xml:space="preserve"> обучающихся с ТНР.</w:t>
      </w:r>
    </w:p>
    <w:p w:rsidR="00706B66" w:rsidRPr="00696C52" w:rsidRDefault="00706B66" w:rsidP="00706B66">
      <w:pPr>
        <w:shd w:val="clear" w:color="auto" w:fill="FFFFFF"/>
        <w:tabs>
          <w:tab w:val="left" w:pos="1087"/>
        </w:tabs>
        <w:ind w:firstLine="677"/>
        <w:jc w:val="both"/>
        <w:rPr>
          <w:spacing w:val="-2"/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При определении нормативных финансовых затрат на одного обучающегося  с ОВЗ на оказание государственной услуги учитываются вышеперечисленные условия организации обучения ребенка </w:t>
      </w:r>
      <w:r w:rsidRPr="00696C52">
        <w:rPr>
          <w:color w:val="00000A"/>
          <w:spacing w:val="-2"/>
          <w:sz w:val="28"/>
          <w:szCs w:val="28"/>
        </w:rPr>
        <w:t>с ТНР</w:t>
      </w:r>
      <w:r w:rsidRPr="00696C52">
        <w:rPr>
          <w:spacing w:val="-2"/>
          <w:sz w:val="28"/>
          <w:szCs w:val="28"/>
        </w:rPr>
        <w:t xml:space="preserve">. </w:t>
      </w:r>
    </w:p>
    <w:p w:rsidR="00706B66" w:rsidRPr="00696C52" w:rsidRDefault="00706B66" w:rsidP="00706B66">
      <w:pPr>
        <w:shd w:val="clear" w:color="auto" w:fill="FFFFFF"/>
        <w:tabs>
          <w:tab w:val="left" w:pos="1087"/>
        </w:tabs>
        <w:ind w:firstLine="677"/>
        <w:jc w:val="both"/>
        <w:rPr>
          <w:spacing w:val="-2"/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Финансирование рассчитывается с учетом рекомендаций ПМПК,  ИПР инвалида в соответствии с кадровыми и материально-техническими условиями реализации АООП, требованиями к наполняемости классов в соответствии с СанПиН. </w:t>
      </w:r>
    </w:p>
    <w:p w:rsidR="00706B66" w:rsidRPr="00696C52" w:rsidRDefault="00706B66" w:rsidP="00706B66">
      <w:pPr>
        <w:shd w:val="clear" w:color="auto" w:fill="FFFFFF"/>
        <w:tabs>
          <w:tab w:val="left" w:pos="1087"/>
        </w:tabs>
        <w:ind w:firstLine="677"/>
        <w:jc w:val="both"/>
        <w:rPr>
          <w:spacing w:val="-2"/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Таким образом, финансирование АООП НОО для каждого обучающегося с ОВЗ производится в большем объеме, чем финансирование ООП НОО обучающихся, не имеющих ограниченных возможностей здоровья. </w:t>
      </w:r>
    </w:p>
    <w:p w:rsidR="00706B66" w:rsidRPr="00696C52" w:rsidRDefault="00706B66" w:rsidP="00706B66">
      <w:pPr>
        <w:shd w:val="clear" w:color="auto" w:fill="FFFFFF"/>
        <w:tabs>
          <w:tab w:val="left" w:pos="1087"/>
        </w:tabs>
        <w:ind w:firstLine="677"/>
        <w:jc w:val="both"/>
        <w:rPr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Нормативные затраты на оказание </w:t>
      </w:r>
      <w:r w:rsidRPr="00696C52">
        <w:rPr>
          <w:spacing w:val="-2"/>
          <w:sz w:val="28"/>
          <w:szCs w:val="28"/>
          <w:lang w:val="en-US"/>
        </w:rPr>
        <w:t>i</w:t>
      </w:r>
      <w:r w:rsidRPr="00696C52">
        <w:rPr>
          <w:spacing w:val="-2"/>
          <w:sz w:val="28"/>
          <w:szCs w:val="28"/>
        </w:rPr>
        <w:t>-той государственной услуги</w:t>
      </w:r>
      <w:r w:rsidRPr="00696C52">
        <w:rPr>
          <w:sz w:val="28"/>
          <w:szCs w:val="28"/>
        </w:rPr>
        <w:t xml:space="preserve"> </w:t>
      </w:r>
      <w:r w:rsidRPr="00696C52">
        <w:rPr>
          <w:spacing w:val="-2"/>
          <w:sz w:val="28"/>
          <w:szCs w:val="28"/>
        </w:rPr>
        <w:t xml:space="preserve">на </w:t>
      </w:r>
      <w:r w:rsidRPr="00696C52">
        <w:rPr>
          <w:sz w:val="28"/>
          <w:szCs w:val="28"/>
        </w:rPr>
        <w:t>соответствующий финансовый год определяются по формуле:</w:t>
      </w:r>
    </w:p>
    <w:p w:rsidR="00706B66" w:rsidRPr="00696C52" w:rsidRDefault="00706B66" w:rsidP="00706B66">
      <w:pPr>
        <w:shd w:val="clear" w:color="auto" w:fill="FFFFFF"/>
        <w:ind w:firstLine="708"/>
        <w:jc w:val="both"/>
      </w:pPr>
      <w:r w:rsidRPr="00696C52">
        <w:rPr>
          <w:b/>
          <w:i/>
          <w:sz w:val="40"/>
          <w:szCs w:val="40"/>
        </w:rPr>
        <w:t xml:space="preserve">      </w:t>
      </w:r>
      <w:proofErr w:type="gramStart"/>
      <w:r w:rsidRPr="00696C52">
        <w:rPr>
          <w:b/>
          <w:i/>
          <w:sz w:val="40"/>
          <w:szCs w:val="40"/>
        </w:rPr>
        <w:t>З</w:t>
      </w:r>
      <w:proofErr w:type="gramEnd"/>
      <w:r w:rsidRPr="00696C52">
        <w:rPr>
          <w:b/>
          <w:i/>
          <w:sz w:val="40"/>
          <w:szCs w:val="40"/>
        </w:rPr>
        <w:t xml:space="preserve"> </w:t>
      </w:r>
      <w:r w:rsidRPr="00696C52">
        <w:rPr>
          <w:i/>
          <w:sz w:val="40"/>
          <w:szCs w:val="40"/>
          <w:vertAlign w:val="superscript"/>
          <w:lang w:val="en-US"/>
        </w:rPr>
        <w:t>i</w:t>
      </w:r>
      <w:proofErr w:type="spellStart"/>
      <w:r w:rsidRPr="00696C52">
        <w:rPr>
          <w:i/>
          <w:sz w:val="40"/>
          <w:szCs w:val="40"/>
          <w:vertAlign w:val="subscript"/>
        </w:rPr>
        <w:t>гу</w:t>
      </w:r>
      <w:proofErr w:type="spellEnd"/>
      <w:r w:rsidRPr="00696C52">
        <w:rPr>
          <w:i/>
        </w:rPr>
        <w:t xml:space="preserve"> </w:t>
      </w:r>
      <w:r w:rsidRPr="00696C52">
        <w:rPr>
          <w:b/>
          <w:bCs/>
          <w:spacing w:val="-4"/>
          <w:sz w:val="28"/>
          <w:szCs w:val="28"/>
        </w:rPr>
        <w:t xml:space="preserve"> = </w:t>
      </w:r>
      <w:r w:rsidRPr="00696C52">
        <w:rPr>
          <w:b/>
          <w:bCs/>
          <w:i/>
          <w:spacing w:val="-4"/>
          <w:sz w:val="40"/>
          <w:szCs w:val="40"/>
        </w:rPr>
        <w:t>НЗ</w:t>
      </w:r>
      <w:r w:rsidRPr="00696C52">
        <w:rPr>
          <w:i/>
          <w:sz w:val="40"/>
          <w:szCs w:val="40"/>
          <w:vertAlign w:val="superscript"/>
        </w:rPr>
        <w:t xml:space="preserve"> </w:t>
      </w:r>
      <w:r w:rsidRPr="00696C52">
        <w:rPr>
          <w:i/>
          <w:sz w:val="40"/>
          <w:szCs w:val="40"/>
          <w:vertAlign w:val="superscript"/>
          <w:lang w:val="en-US"/>
        </w:rPr>
        <w:t>i</w:t>
      </w:r>
      <w:proofErr w:type="spellStart"/>
      <w:r w:rsidRPr="00696C52">
        <w:rPr>
          <w:i/>
          <w:sz w:val="40"/>
          <w:szCs w:val="40"/>
          <w:vertAlign w:val="subscript"/>
        </w:rPr>
        <w:t>очр</w:t>
      </w:r>
      <w:proofErr w:type="spellEnd"/>
      <w:r w:rsidRPr="00696C52">
        <w:rPr>
          <w:i/>
          <w:sz w:val="40"/>
          <w:szCs w:val="40"/>
          <w:vertAlign w:val="subscript"/>
        </w:rPr>
        <w:t xml:space="preserve"> </w:t>
      </w:r>
      <w:r w:rsidRPr="00696C52">
        <w:rPr>
          <w:b/>
          <w:i/>
          <w:sz w:val="56"/>
          <w:szCs w:val="56"/>
          <w:vertAlign w:val="subscript"/>
        </w:rPr>
        <w:t>*</w:t>
      </w:r>
      <w:proofErr w:type="spellStart"/>
      <w:r w:rsidRPr="00696C52">
        <w:rPr>
          <w:b/>
          <w:i/>
          <w:sz w:val="56"/>
          <w:szCs w:val="56"/>
          <w:vertAlign w:val="subscript"/>
          <w:lang w:val="en-US"/>
        </w:rPr>
        <w:t>k</w:t>
      </w:r>
      <w:r w:rsidRPr="00696C52">
        <w:rPr>
          <w:i/>
          <w:sz w:val="40"/>
          <w:szCs w:val="40"/>
          <w:vertAlign w:val="subscript"/>
          <w:lang w:val="en-US"/>
        </w:rPr>
        <w:t>i</w:t>
      </w:r>
      <w:proofErr w:type="spellEnd"/>
      <w:r w:rsidRPr="00696C52">
        <w:rPr>
          <w:i/>
          <w:sz w:val="40"/>
          <w:szCs w:val="40"/>
          <w:vertAlign w:val="subscript"/>
        </w:rPr>
        <w:t xml:space="preserve"> </w:t>
      </w:r>
      <w:r w:rsidRPr="00696C52">
        <w:rPr>
          <w:b/>
          <w:sz w:val="56"/>
          <w:szCs w:val="56"/>
        </w:rPr>
        <w:t xml:space="preserve">  </w:t>
      </w:r>
      <w:r w:rsidRPr="00696C52">
        <w:rPr>
          <w:i/>
          <w:iCs/>
        </w:rPr>
        <w:t xml:space="preserve">, </w:t>
      </w:r>
      <w:r w:rsidRPr="00696C52">
        <w:t>где</w:t>
      </w:r>
    </w:p>
    <w:p w:rsidR="00706B66" w:rsidRPr="00696C52" w:rsidRDefault="00706B66" w:rsidP="00706B66">
      <w:pPr>
        <w:shd w:val="clear" w:color="auto" w:fill="FFFFFF"/>
        <w:ind w:firstLine="677"/>
        <w:jc w:val="both"/>
        <w:rPr>
          <w:sz w:val="28"/>
          <w:szCs w:val="28"/>
        </w:rPr>
      </w:pPr>
      <w:proofErr w:type="gramStart"/>
      <w:r w:rsidRPr="00696C52">
        <w:rPr>
          <w:sz w:val="28"/>
          <w:szCs w:val="28"/>
        </w:rPr>
        <w:t>З</w:t>
      </w:r>
      <w:proofErr w:type="gramEnd"/>
      <w:r w:rsidRPr="00696C52">
        <w:rPr>
          <w:sz w:val="28"/>
          <w:szCs w:val="28"/>
        </w:rPr>
        <w:t xml:space="preserve"> </w:t>
      </w:r>
      <w:r w:rsidRPr="00696C52">
        <w:rPr>
          <w:i/>
          <w:sz w:val="40"/>
          <w:szCs w:val="40"/>
          <w:vertAlign w:val="superscript"/>
          <w:lang w:val="en-US"/>
        </w:rPr>
        <w:t>i</w:t>
      </w:r>
      <w:proofErr w:type="spellStart"/>
      <w:r w:rsidRPr="00696C52">
        <w:rPr>
          <w:i/>
          <w:sz w:val="40"/>
          <w:szCs w:val="40"/>
          <w:vertAlign w:val="subscript"/>
        </w:rPr>
        <w:t>гу</w:t>
      </w:r>
      <w:proofErr w:type="spellEnd"/>
      <w:r w:rsidRPr="00696C52">
        <w:rPr>
          <w:i/>
        </w:rPr>
        <w:t xml:space="preserve"> </w:t>
      </w:r>
      <w:r w:rsidRPr="00696C52">
        <w:rPr>
          <w:b/>
          <w:bCs/>
          <w:spacing w:val="-4"/>
          <w:sz w:val="28"/>
          <w:szCs w:val="28"/>
        </w:rPr>
        <w:t xml:space="preserve"> - </w:t>
      </w:r>
      <w:r w:rsidRPr="00696C52">
        <w:rPr>
          <w:bCs/>
          <w:spacing w:val="-4"/>
          <w:sz w:val="28"/>
          <w:szCs w:val="28"/>
        </w:rPr>
        <w:t>н</w:t>
      </w:r>
      <w:r w:rsidRPr="00696C52">
        <w:rPr>
          <w:spacing w:val="-2"/>
          <w:sz w:val="28"/>
          <w:szCs w:val="28"/>
        </w:rPr>
        <w:t xml:space="preserve">ормативные затраты на оказание </w:t>
      </w:r>
      <w:r w:rsidRPr="00696C52">
        <w:rPr>
          <w:spacing w:val="-2"/>
          <w:sz w:val="28"/>
          <w:szCs w:val="28"/>
          <w:lang w:val="en-US"/>
        </w:rPr>
        <w:t>i</w:t>
      </w:r>
      <w:r w:rsidRPr="00696C52">
        <w:rPr>
          <w:spacing w:val="-2"/>
          <w:sz w:val="28"/>
          <w:szCs w:val="28"/>
        </w:rPr>
        <w:t>-той государственной услуги</w:t>
      </w:r>
      <w:r w:rsidRPr="00696C52">
        <w:rPr>
          <w:sz w:val="28"/>
          <w:szCs w:val="28"/>
        </w:rPr>
        <w:t xml:space="preserve"> </w:t>
      </w:r>
      <w:r w:rsidRPr="00696C52">
        <w:rPr>
          <w:spacing w:val="-2"/>
          <w:sz w:val="28"/>
          <w:szCs w:val="28"/>
        </w:rPr>
        <w:t xml:space="preserve">на </w:t>
      </w:r>
      <w:r w:rsidRPr="00696C52">
        <w:rPr>
          <w:sz w:val="28"/>
          <w:szCs w:val="28"/>
        </w:rPr>
        <w:t>соответствующий финансовый год;</w:t>
      </w:r>
    </w:p>
    <w:p w:rsidR="00706B66" w:rsidRPr="00696C52" w:rsidRDefault="00706B66" w:rsidP="00706B66">
      <w:pPr>
        <w:shd w:val="clear" w:color="auto" w:fill="FFFFFF"/>
        <w:ind w:firstLine="677"/>
        <w:jc w:val="both"/>
        <w:rPr>
          <w:spacing w:val="-2"/>
          <w:sz w:val="28"/>
          <w:szCs w:val="28"/>
        </w:rPr>
      </w:pPr>
      <w:r w:rsidRPr="00696C52">
        <w:rPr>
          <w:bCs/>
          <w:spacing w:val="-4"/>
          <w:sz w:val="28"/>
          <w:szCs w:val="28"/>
        </w:rPr>
        <w:t>НЗ</w:t>
      </w:r>
      <w:r w:rsidRPr="00696C52">
        <w:rPr>
          <w:sz w:val="28"/>
          <w:szCs w:val="28"/>
          <w:vertAlign w:val="superscript"/>
        </w:rPr>
        <w:t xml:space="preserve"> </w:t>
      </w:r>
      <w:proofErr w:type="gramStart"/>
      <w:r w:rsidRPr="00696C52">
        <w:rPr>
          <w:sz w:val="28"/>
          <w:szCs w:val="28"/>
          <w:vertAlign w:val="superscript"/>
          <w:lang w:val="en-US"/>
        </w:rPr>
        <w:t>i</w:t>
      </w:r>
      <w:proofErr w:type="spellStart"/>
      <w:proofErr w:type="gramEnd"/>
      <w:r w:rsidRPr="00696C52">
        <w:rPr>
          <w:sz w:val="28"/>
          <w:szCs w:val="28"/>
          <w:vertAlign w:val="subscript"/>
        </w:rPr>
        <w:t>очр</w:t>
      </w:r>
      <w:proofErr w:type="spellEnd"/>
      <w:r w:rsidRPr="00696C52">
        <w:rPr>
          <w:i/>
          <w:sz w:val="40"/>
          <w:szCs w:val="40"/>
          <w:vertAlign w:val="subscript"/>
        </w:rPr>
        <w:t xml:space="preserve"> </w:t>
      </w:r>
      <w:r w:rsidRPr="00696C52">
        <w:rPr>
          <w:sz w:val="28"/>
          <w:szCs w:val="28"/>
          <w:vertAlign w:val="superscript"/>
        </w:rPr>
        <w:t>_</w:t>
      </w:r>
      <w:r w:rsidRPr="00696C52">
        <w:rPr>
          <w:sz w:val="28"/>
          <w:szCs w:val="28"/>
        </w:rPr>
        <w:t xml:space="preserve"> </w:t>
      </w:r>
      <w:r w:rsidRPr="00696C52">
        <w:rPr>
          <w:spacing w:val="-2"/>
          <w:sz w:val="28"/>
          <w:szCs w:val="28"/>
        </w:rPr>
        <w:t xml:space="preserve">нормативные затраты на оказание единицы </w:t>
      </w:r>
      <w:r w:rsidRPr="00696C52">
        <w:rPr>
          <w:spacing w:val="-2"/>
          <w:sz w:val="28"/>
          <w:szCs w:val="28"/>
          <w:lang w:val="en-US"/>
        </w:rPr>
        <w:t>i</w:t>
      </w:r>
      <w:r w:rsidRPr="00696C52">
        <w:rPr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706B66" w:rsidRPr="00696C52" w:rsidRDefault="00706B66" w:rsidP="00706B66">
      <w:pPr>
        <w:shd w:val="clear" w:color="auto" w:fill="FFFFFF"/>
        <w:ind w:firstLine="677"/>
        <w:jc w:val="both"/>
        <w:rPr>
          <w:sz w:val="28"/>
          <w:szCs w:val="28"/>
        </w:rPr>
      </w:pPr>
      <w:proofErr w:type="gramStart"/>
      <w:r w:rsidRPr="00696C52">
        <w:rPr>
          <w:i/>
          <w:iCs/>
          <w:sz w:val="28"/>
          <w:szCs w:val="28"/>
          <w:lang w:val="en-US"/>
        </w:rPr>
        <w:t>K</w:t>
      </w:r>
      <w:r w:rsidRPr="00696C52">
        <w:rPr>
          <w:i/>
          <w:iCs/>
          <w:sz w:val="28"/>
          <w:szCs w:val="28"/>
          <w:vertAlign w:val="subscript"/>
          <w:lang w:val="en-US"/>
        </w:rPr>
        <w:t>i</w:t>
      </w:r>
      <w:r w:rsidRPr="00696C52">
        <w:rPr>
          <w:i/>
          <w:iCs/>
          <w:sz w:val="28"/>
          <w:szCs w:val="28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объем </w:t>
      </w:r>
      <w:r w:rsidRPr="00696C52">
        <w:rPr>
          <w:sz w:val="28"/>
          <w:szCs w:val="28"/>
          <w:lang w:val="en-US"/>
        </w:rPr>
        <w:t>i</w:t>
      </w:r>
      <w:r w:rsidRPr="00696C52">
        <w:rPr>
          <w:sz w:val="28"/>
          <w:szCs w:val="28"/>
        </w:rPr>
        <w:t>-той государственной услуги в соответствии с государственным (муниципальным) заданием.</w:t>
      </w:r>
      <w:proofErr w:type="gramEnd"/>
    </w:p>
    <w:p w:rsidR="00706B66" w:rsidRPr="00696C52" w:rsidRDefault="00706B66" w:rsidP="00706B66">
      <w:pPr>
        <w:shd w:val="clear" w:color="auto" w:fill="FFFFFF"/>
        <w:tabs>
          <w:tab w:val="left" w:pos="994"/>
        </w:tabs>
        <w:ind w:firstLine="698"/>
        <w:jc w:val="both"/>
        <w:rPr>
          <w:spacing w:val="-4"/>
          <w:sz w:val="28"/>
          <w:szCs w:val="28"/>
        </w:rPr>
      </w:pPr>
      <w:r w:rsidRPr="00696C52">
        <w:rPr>
          <w:spacing w:val="-2"/>
          <w:sz w:val="28"/>
          <w:szCs w:val="28"/>
        </w:rPr>
        <w:t xml:space="preserve">Нормативные затраты на оказание единицы </w:t>
      </w:r>
      <w:r w:rsidRPr="00696C52">
        <w:rPr>
          <w:spacing w:val="-2"/>
          <w:sz w:val="28"/>
          <w:szCs w:val="28"/>
          <w:lang w:val="en-US"/>
        </w:rPr>
        <w:t>i</w:t>
      </w:r>
      <w:r w:rsidRPr="00696C52">
        <w:rPr>
          <w:spacing w:val="-2"/>
          <w:sz w:val="28"/>
          <w:szCs w:val="28"/>
        </w:rPr>
        <w:t xml:space="preserve">-той государственной услуги образовательной </w:t>
      </w:r>
      <w:r w:rsidRPr="00696C52">
        <w:rPr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706B66" w:rsidRPr="00696C52" w:rsidRDefault="00706B66" w:rsidP="00706B66">
      <w:pPr>
        <w:shd w:val="clear" w:color="auto" w:fill="FFFFFF"/>
        <w:tabs>
          <w:tab w:val="left" w:pos="994"/>
        </w:tabs>
        <w:ind w:firstLine="698"/>
        <w:jc w:val="both"/>
      </w:pPr>
      <w:r w:rsidRPr="00696C52">
        <w:rPr>
          <w:b/>
          <w:bCs/>
          <w:i/>
          <w:spacing w:val="-4"/>
          <w:sz w:val="40"/>
          <w:szCs w:val="40"/>
        </w:rPr>
        <w:t xml:space="preserve">                   </w:t>
      </w:r>
      <w:r w:rsidRPr="00696C52">
        <w:rPr>
          <w:b/>
          <w:bCs/>
          <w:i/>
          <w:spacing w:val="-4"/>
          <w:sz w:val="40"/>
          <w:szCs w:val="40"/>
        </w:rPr>
        <w:tab/>
        <w:t>НЗ</w:t>
      </w:r>
      <w:r w:rsidRPr="00696C52">
        <w:rPr>
          <w:i/>
          <w:sz w:val="40"/>
          <w:szCs w:val="40"/>
          <w:vertAlign w:val="superscript"/>
        </w:rPr>
        <w:t xml:space="preserve"> </w:t>
      </w:r>
      <w:r w:rsidRPr="00696C52">
        <w:rPr>
          <w:i/>
          <w:sz w:val="40"/>
          <w:szCs w:val="40"/>
          <w:vertAlign w:val="superscript"/>
          <w:lang w:val="en-US"/>
        </w:rPr>
        <w:t>i</w:t>
      </w:r>
      <w:proofErr w:type="spellStart"/>
      <w:r w:rsidRPr="00696C52">
        <w:rPr>
          <w:i/>
          <w:sz w:val="40"/>
          <w:szCs w:val="40"/>
          <w:vertAlign w:val="subscript"/>
        </w:rPr>
        <w:t>очр</w:t>
      </w:r>
      <w:proofErr w:type="spellEnd"/>
      <w:r w:rsidRPr="00696C52">
        <w:rPr>
          <w:i/>
          <w:sz w:val="40"/>
          <w:szCs w:val="40"/>
          <w:vertAlign w:val="subscript"/>
        </w:rPr>
        <w:t>=</w:t>
      </w:r>
      <w:r w:rsidRPr="00696C52">
        <w:rPr>
          <w:b/>
          <w:bCs/>
          <w:i/>
          <w:spacing w:val="-4"/>
          <w:sz w:val="40"/>
          <w:szCs w:val="40"/>
        </w:rPr>
        <w:t xml:space="preserve"> НЗ</w:t>
      </w:r>
      <w:r w:rsidRPr="00696C52">
        <w:rPr>
          <w:i/>
          <w:sz w:val="40"/>
          <w:szCs w:val="40"/>
          <w:vertAlign w:val="subscript"/>
        </w:rPr>
        <w:t xml:space="preserve"> </w:t>
      </w:r>
      <w:proofErr w:type="spellStart"/>
      <w:r w:rsidRPr="00696C52">
        <w:rPr>
          <w:i/>
          <w:sz w:val="40"/>
          <w:szCs w:val="40"/>
          <w:vertAlign w:val="subscript"/>
        </w:rPr>
        <w:t>гу</w:t>
      </w:r>
      <w:proofErr w:type="spellEnd"/>
      <w:r w:rsidRPr="00696C52">
        <w:rPr>
          <w:i/>
          <w:sz w:val="40"/>
          <w:szCs w:val="40"/>
          <w:vertAlign w:val="subscript"/>
        </w:rPr>
        <w:t>+</w:t>
      </w:r>
      <w:r w:rsidRPr="00696C52">
        <w:rPr>
          <w:b/>
          <w:bCs/>
          <w:i/>
          <w:spacing w:val="-4"/>
          <w:sz w:val="40"/>
          <w:szCs w:val="40"/>
        </w:rPr>
        <w:t xml:space="preserve"> НЗ</w:t>
      </w:r>
      <w:r w:rsidRPr="00696C52">
        <w:rPr>
          <w:i/>
          <w:sz w:val="40"/>
          <w:szCs w:val="40"/>
          <w:vertAlign w:val="superscript"/>
        </w:rPr>
        <w:t xml:space="preserve"> </w:t>
      </w:r>
      <w:r w:rsidRPr="00696C52">
        <w:rPr>
          <w:i/>
          <w:sz w:val="40"/>
          <w:szCs w:val="40"/>
          <w:vertAlign w:val="subscript"/>
        </w:rPr>
        <w:t>он</w:t>
      </w:r>
      <w:proofErr w:type="gramStart"/>
      <w:r w:rsidRPr="00696C52">
        <w:rPr>
          <w:i/>
          <w:sz w:val="40"/>
          <w:szCs w:val="40"/>
          <w:vertAlign w:val="subscript"/>
        </w:rPr>
        <w:t xml:space="preserve">    </w:t>
      </w:r>
      <w:r w:rsidRPr="00696C52">
        <w:rPr>
          <w:i/>
          <w:iCs/>
        </w:rPr>
        <w:t>,</w:t>
      </w:r>
      <w:proofErr w:type="gramEnd"/>
      <w:r w:rsidRPr="00696C52">
        <w:rPr>
          <w:i/>
          <w:iCs/>
        </w:rPr>
        <w:t xml:space="preserve"> </w:t>
      </w:r>
      <w:r w:rsidRPr="00696C52">
        <w:t>где</w:t>
      </w:r>
    </w:p>
    <w:p w:rsidR="00706B66" w:rsidRPr="00696C52" w:rsidRDefault="00706B66" w:rsidP="00706B66">
      <w:pPr>
        <w:shd w:val="clear" w:color="auto" w:fill="FFFFFF"/>
        <w:ind w:firstLine="670"/>
        <w:jc w:val="both"/>
        <w:rPr>
          <w:spacing w:val="-4"/>
          <w:sz w:val="28"/>
          <w:szCs w:val="28"/>
        </w:rPr>
      </w:pPr>
      <w:r w:rsidRPr="00696C52">
        <w:rPr>
          <w:bCs/>
          <w:spacing w:val="-4"/>
          <w:sz w:val="28"/>
          <w:szCs w:val="28"/>
        </w:rPr>
        <w:t>НЗ</w:t>
      </w:r>
      <w:r w:rsidRPr="00696C52">
        <w:rPr>
          <w:i/>
          <w:sz w:val="28"/>
          <w:szCs w:val="28"/>
          <w:vertAlign w:val="superscript"/>
        </w:rPr>
        <w:t xml:space="preserve"> </w:t>
      </w:r>
      <w:proofErr w:type="gramStart"/>
      <w:r w:rsidRPr="00696C52">
        <w:rPr>
          <w:i/>
          <w:sz w:val="28"/>
          <w:szCs w:val="28"/>
          <w:vertAlign w:val="superscript"/>
          <w:lang w:val="en-US"/>
        </w:rPr>
        <w:t>i</w:t>
      </w:r>
      <w:proofErr w:type="spellStart"/>
      <w:proofErr w:type="gramEnd"/>
      <w:r w:rsidRPr="00696C52">
        <w:rPr>
          <w:i/>
          <w:sz w:val="28"/>
          <w:szCs w:val="28"/>
          <w:vertAlign w:val="subscript"/>
        </w:rPr>
        <w:t>очр</w:t>
      </w:r>
      <w:proofErr w:type="spellEnd"/>
      <w:r w:rsidRPr="00696C52">
        <w:rPr>
          <w:i/>
          <w:sz w:val="40"/>
          <w:szCs w:val="40"/>
          <w:vertAlign w:val="subscript"/>
        </w:rPr>
        <w:t xml:space="preserve"> </w:t>
      </w:r>
      <w:r w:rsidR="00DA395B">
        <w:rPr>
          <w:i/>
          <w:sz w:val="40"/>
          <w:szCs w:val="40"/>
          <w:vertAlign w:val="subscript"/>
        </w:rPr>
        <w:t>–</w:t>
      </w:r>
      <w:r w:rsidRPr="00696C52">
        <w:rPr>
          <w:spacing w:val="-2"/>
          <w:sz w:val="28"/>
          <w:szCs w:val="28"/>
        </w:rPr>
        <w:t xml:space="preserve"> нормативные затраты на оказание единицы </w:t>
      </w:r>
      <w:r w:rsidRPr="00696C52">
        <w:rPr>
          <w:spacing w:val="-2"/>
          <w:sz w:val="28"/>
          <w:szCs w:val="28"/>
          <w:lang w:val="en-US"/>
        </w:rPr>
        <w:t>i</w:t>
      </w:r>
      <w:r w:rsidRPr="00696C52">
        <w:rPr>
          <w:spacing w:val="-2"/>
          <w:sz w:val="28"/>
          <w:szCs w:val="28"/>
        </w:rPr>
        <w:t xml:space="preserve">-той государственной услуги образовательной </w:t>
      </w:r>
      <w:r w:rsidRPr="00696C52">
        <w:rPr>
          <w:spacing w:val="-4"/>
          <w:sz w:val="28"/>
          <w:szCs w:val="28"/>
        </w:rPr>
        <w:t>организации на соответствующий финансовый год;</w:t>
      </w:r>
    </w:p>
    <w:p w:rsidR="00706B66" w:rsidRPr="00696C52" w:rsidRDefault="00706B66" w:rsidP="00706B66">
      <w:pPr>
        <w:shd w:val="clear" w:color="auto" w:fill="FFFFFF"/>
        <w:ind w:firstLine="670"/>
        <w:jc w:val="both"/>
        <w:rPr>
          <w:sz w:val="28"/>
          <w:szCs w:val="28"/>
        </w:rPr>
      </w:pPr>
      <w:r w:rsidRPr="00696C52">
        <w:rPr>
          <w:bCs/>
          <w:spacing w:val="-4"/>
          <w:sz w:val="28"/>
          <w:szCs w:val="28"/>
        </w:rPr>
        <w:t>НЗ</w:t>
      </w:r>
      <w:r w:rsidRPr="00696C52">
        <w:rPr>
          <w:sz w:val="28"/>
          <w:szCs w:val="28"/>
          <w:vertAlign w:val="superscript"/>
        </w:rPr>
        <w:t xml:space="preserve"> </w:t>
      </w:r>
      <w:proofErr w:type="spellStart"/>
      <w:r w:rsidRPr="00696C52">
        <w:rPr>
          <w:sz w:val="28"/>
          <w:szCs w:val="28"/>
          <w:vertAlign w:val="subscript"/>
        </w:rPr>
        <w:t>гу</w:t>
      </w:r>
      <w:proofErr w:type="spellEnd"/>
      <w:r w:rsidRPr="00696C52">
        <w:rPr>
          <w:spacing w:val="-3"/>
          <w:sz w:val="28"/>
          <w:szCs w:val="28"/>
        </w:rPr>
        <w:t xml:space="preserve"> </w:t>
      </w:r>
      <w:r w:rsidR="00DA395B">
        <w:rPr>
          <w:spacing w:val="-3"/>
          <w:sz w:val="28"/>
          <w:szCs w:val="28"/>
        </w:rPr>
        <w:t>–</w:t>
      </w:r>
      <w:r w:rsidRPr="00696C52">
        <w:rPr>
          <w:spacing w:val="-3"/>
          <w:sz w:val="28"/>
          <w:szCs w:val="28"/>
        </w:rPr>
        <w:t xml:space="preserve"> нормативные затраты, непосредственно связанные с оказанием </w:t>
      </w:r>
      <w:r w:rsidRPr="00696C52">
        <w:rPr>
          <w:sz w:val="28"/>
          <w:szCs w:val="28"/>
        </w:rPr>
        <w:t>государственной услуги;</w:t>
      </w:r>
    </w:p>
    <w:p w:rsidR="00706B66" w:rsidRPr="00696C52" w:rsidRDefault="00706B66" w:rsidP="00706B66">
      <w:pPr>
        <w:shd w:val="clear" w:color="auto" w:fill="FFFFFF"/>
        <w:ind w:firstLine="67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НЗ </w:t>
      </w:r>
      <w:r w:rsidRPr="00696C52">
        <w:rPr>
          <w:sz w:val="28"/>
          <w:szCs w:val="28"/>
          <w:vertAlign w:val="subscript"/>
        </w:rPr>
        <w:t>он</w:t>
      </w:r>
      <w:r w:rsidRPr="00696C52">
        <w:rPr>
          <w:sz w:val="28"/>
          <w:szCs w:val="28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общехозяйственные нужды.</w:t>
      </w:r>
    </w:p>
    <w:p w:rsidR="00706B66" w:rsidRPr="00696C52" w:rsidRDefault="00706B66" w:rsidP="00706B66">
      <w:pPr>
        <w:shd w:val="clear" w:color="auto" w:fill="FFFFFF"/>
        <w:tabs>
          <w:tab w:val="left" w:pos="1058"/>
        </w:tabs>
        <w:ind w:firstLine="684"/>
        <w:jc w:val="both"/>
        <w:rPr>
          <w:sz w:val="28"/>
          <w:szCs w:val="28"/>
        </w:rPr>
      </w:pPr>
      <w:r w:rsidRPr="00696C52">
        <w:rPr>
          <w:spacing w:val="-4"/>
          <w:sz w:val="28"/>
          <w:szCs w:val="28"/>
        </w:rPr>
        <w:t>Нормативные затраты, непосредственно связанные с оказанием</w:t>
      </w:r>
      <w:r w:rsidRPr="00696C52">
        <w:rPr>
          <w:spacing w:val="-4"/>
          <w:sz w:val="28"/>
          <w:szCs w:val="28"/>
        </w:rPr>
        <w:br/>
      </w:r>
      <w:r w:rsidRPr="00696C52">
        <w:rPr>
          <w:spacing w:val="-1"/>
          <w:sz w:val="28"/>
          <w:szCs w:val="28"/>
        </w:rPr>
        <w:t xml:space="preserve">государственной услуги на соответствующий финансовый год, определяются </w:t>
      </w:r>
      <w:r w:rsidRPr="00696C52">
        <w:rPr>
          <w:sz w:val="28"/>
          <w:szCs w:val="28"/>
        </w:rPr>
        <w:t>по формуле:</w:t>
      </w:r>
    </w:p>
    <w:p w:rsidR="00706B66" w:rsidRPr="00696C52" w:rsidRDefault="00706B66" w:rsidP="00706B66">
      <w:pPr>
        <w:shd w:val="clear" w:color="auto" w:fill="FFFFFF"/>
        <w:ind w:firstLine="1282"/>
        <w:jc w:val="both"/>
        <w:rPr>
          <w:sz w:val="28"/>
          <w:szCs w:val="28"/>
        </w:rPr>
      </w:pPr>
      <w:r w:rsidRPr="00696C52">
        <w:rPr>
          <w:b/>
          <w:bCs/>
          <w:i/>
          <w:spacing w:val="-4"/>
          <w:sz w:val="40"/>
          <w:szCs w:val="40"/>
        </w:rPr>
        <w:t>НЗ</w:t>
      </w:r>
      <w:r w:rsidRPr="00696C52">
        <w:rPr>
          <w:i/>
          <w:sz w:val="40"/>
          <w:szCs w:val="40"/>
          <w:vertAlign w:val="superscript"/>
        </w:rPr>
        <w:t xml:space="preserve"> </w:t>
      </w:r>
      <w:proofErr w:type="spellStart"/>
      <w:r w:rsidRPr="00696C52">
        <w:rPr>
          <w:b/>
          <w:sz w:val="40"/>
          <w:szCs w:val="40"/>
          <w:vertAlign w:val="subscript"/>
        </w:rPr>
        <w:t>гу</w:t>
      </w:r>
      <w:proofErr w:type="spellEnd"/>
      <w:r w:rsidRPr="00696C52">
        <w:rPr>
          <w:iCs/>
          <w:sz w:val="28"/>
          <w:szCs w:val="28"/>
        </w:rPr>
        <w:t xml:space="preserve"> </w:t>
      </w:r>
      <w:r w:rsidRPr="00696C52">
        <w:rPr>
          <w:i/>
          <w:iCs/>
          <w:sz w:val="28"/>
          <w:szCs w:val="28"/>
        </w:rPr>
        <w:t xml:space="preserve">= </w:t>
      </w:r>
      <w:r w:rsidRPr="00696C52">
        <w:rPr>
          <w:b/>
          <w:i/>
          <w:iCs/>
          <w:sz w:val="40"/>
          <w:szCs w:val="40"/>
        </w:rPr>
        <w:t>НЗ</w:t>
      </w:r>
      <w:r w:rsidRPr="00696C52">
        <w:rPr>
          <w:b/>
          <w:i/>
          <w:iCs/>
          <w:sz w:val="40"/>
          <w:szCs w:val="40"/>
          <w:vertAlign w:val="subscript"/>
          <w:lang w:val="en-US"/>
        </w:rPr>
        <w:t>o</w:t>
      </w:r>
      <w:proofErr w:type="spellStart"/>
      <w:r w:rsidRPr="00696C52">
        <w:rPr>
          <w:b/>
          <w:i/>
          <w:iCs/>
          <w:sz w:val="40"/>
          <w:szCs w:val="40"/>
          <w:vertAlign w:val="subscript"/>
        </w:rPr>
        <w:t>тгу</w:t>
      </w:r>
      <w:proofErr w:type="spellEnd"/>
      <w:r w:rsidRPr="00696C52">
        <w:rPr>
          <w:b/>
          <w:i/>
          <w:iCs/>
          <w:sz w:val="40"/>
          <w:szCs w:val="40"/>
          <w:vertAlign w:val="subscript"/>
        </w:rPr>
        <w:t xml:space="preserve"> +</w:t>
      </w:r>
      <w:r w:rsidRPr="00696C52">
        <w:rPr>
          <w:b/>
          <w:i/>
          <w:iCs/>
          <w:sz w:val="40"/>
          <w:szCs w:val="40"/>
        </w:rPr>
        <w:t xml:space="preserve"> НЗ </w:t>
      </w:r>
      <w:r w:rsidRPr="00696C52">
        <w:rPr>
          <w:b/>
          <w:i/>
          <w:iCs/>
          <w:sz w:val="40"/>
          <w:szCs w:val="40"/>
          <w:vertAlign w:val="superscript"/>
          <w:lang w:val="en-US"/>
        </w:rPr>
        <w:t>j</w:t>
      </w:r>
      <w:r w:rsidRPr="00696C52">
        <w:rPr>
          <w:b/>
          <w:i/>
          <w:iCs/>
          <w:sz w:val="40"/>
          <w:szCs w:val="40"/>
          <w:vertAlign w:val="subscript"/>
        </w:rPr>
        <w:t>м</w:t>
      </w:r>
      <w:r w:rsidRPr="00696C52">
        <w:rPr>
          <w:b/>
          <w:i/>
          <w:iCs/>
          <w:sz w:val="40"/>
          <w:szCs w:val="40"/>
          <w:vertAlign w:val="subscript"/>
          <w:lang w:val="en-US"/>
        </w:rPr>
        <w:t>p</w:t>
      </w:r>
      <w:r w:rsidRPr="00696C52">
        <w:rPr>
          <w:b/>
          <w:i/>
          <w:iCs/>
          <w:sz w:val="40"/>
          <w:szCs w:val="40"/>
          <w:vertAlign w:val="subscript"/>
        </w:rPr>
        <w:t xml:space="preserve"> +  </w:t>
      </w:r>
      <w:r w:rsidRPr="00696C52">
        <w:rPr>
          <w:b/>
          <w:i/>
          <w:iCs/>
          <w:sz w:val="40"/>
          <w:szCs w:val="40"/>
        </w:rPr>
        <w:t xml:space="preserve">НЗ </w:t>
      </w:r>
      <w:r w:rsidRPr="00696C52">
        <w:rPr>
          <w:b/>
          <w:i/>
          <w:iCs/>
          <w:sz w:val="40"/>
          <w:szCs w:val="40"/>
          <w:vertAlign w:val="superscript"/>
          <w:lang w:val="en-US"/>
        </w:rPr>
        <w:t>j</w:t>
      </w:r>
      <w:proofErr w:type="spellStart"/>
      <w:r w:rsidRPr="00696C52">
        <w:rPr>
          <w:b/>
          <w:i/>
          <w:iCs/>
          <w:sz w:val="40"/>
          <w:szCs w:val="40"/>
          <w:vertAlign w:val="subscript"/>
        </w:rPr>
        <w:t>пп</w:t>
      </w:r>
      <w:proofErr w:type="spellEnd"/>
      <w:proofErr w:type="gramStart"/>
      <w:r w:rsidRPr="00696C52">
        <w:rPr>
          <w:b/>
          <w:i/>
          <w:iCs/>
          <w:sz w:val="40"/>
          <w:szCs w:val="40"/>
          <w:vertAlign w:val="subscript"/>
        </w:rPr>
        <w:t xml:space="preserve">     </w:t>
      </w:r>
      <w:r w:rsidRPr="00696C52">
        <w:rPr>
          <w:i/>
          <w:iCs/>
        </w:rPr>
        <w:t>,</w:t>
      </w:r>
      <w:proofErr w:type="gramEnd"/>
      <w:r w:rsidRPr="00696C52">
        <w:rPr>
          <w:i/>
          <w:iCs/>
        </w:rPr>
        <w:t xml:space="preserve"> </w:t>
      </w:r>
      <w:r w:rsidRPr="00696C52">
        <w:t>где</w:t>
      </w:r>
      <w:r w:rsidRPr="00696C52">
        <w:rPr>
          <w:sz w:val="28"/>
          <w:szCs w:val="28"/>
        </w:rPr>
        <w:t xml:space="preserve">                            </w:t>
      </w:r>
    </w:p>
    <w:p w:rsidR="00706B66" w:rsidRPr="00696C52" w:rsidRDefault="00706B66" w:rsidP="00706B66">
      <w:pPr>
        <w:shd w:val="clear" w:color="auto" w:fill="FFFFFF"/>
        <w:jc w:val="both"/>
        <w:rPr>
          <w:spacing w:val="-1"/>
          <w:sz w:val="28"/>
          <w:szCs w:val="28"/>
        </w:rPr>
      </w:pPr>
      <w:r w:rsidRPr="00696C52">
        <w:rPr>
          <w:sz w:val="28"/>
          <w:szCs w:val="28"/>
        </w:rPr>
        <w:t xml:space="preserve">         </w:t>
      </w:r>
      <w:proofErr w:type="spellStart"/>
      <w:r w:rsidRPr="00696C52">
        <w:rPr>
          <w:spacing w:val="-4"/>
          <w:sz w:val="28"/>
          <w:szCs w:val="28"/>
        </w:rPr>
        <w:t>НЗ</w:t>
      </w:r>
      <w:r w:rsidRPr="00696C52">
        <w:rPr>
          <w:spacing w:val="-4"/>
          <w:sz w:val="28"/>
          <w:szCs w:val="28"/>
          <w:vertAlign w:val="subscript"/>
        </w:rPr>
        <w:t>гу</w:t>
      </w:r>
      <w:proofErr w:type="spellEnd"/>
      <w:r w:rsidRPr="00696C52">
        <w:rPr>
          <w:spacing w:val="-4"/>
          <w:sz w:val="28"/>
          <w:szCs w:val="28"/>
          <w:vertAlign w:val="subscript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</w:t>
      </w:r>
      <w:r w:rsidRPr="00696C52">
        <w:rPr>
          <w:spacing w:val="-4"/>
          <w:sz w:val="28"/>
          <w:szCs w:val="28"/>
        </w:rPr>
        <w:t>ормативные затраты, непосредственно связанные с оказанием</w:t>
      </w:r>
      <w:r w:rsidRPr="00696C52">
        <w:rPr>
          <w:spacing w:val="-4"/>
          <w:sz w:val="28"/>
          <w:szCs w:val="28"/>
        </w:rPr>
        <w:br/>
      </w:r>
      <w:r w:rsidRPr="00696C52">
        <w:rPr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706B66" w:rsidRPr="00696C52" w:rsidRDefault="00706B66" w:rsidP="00706B66">
      <w:pPr>
        <w:shd w:val="clear" w:color="auto" w:fill="FFFFFF"/>
        <w:ind w:firstLine="708"/>
        <w:jc w:val="both"/>
        <w:rPr>
          <w:sz w:val="28"/>
          <w:szCs w:val="28"/>
        </w:rPr>
      </w:pPr>
      <w:r w:rsidRPr="00696C52">
        <w:rPr>
          <w:iCs/>
          <w:spacing w:val="-3"/>
          <w:sz w:val="28"/>
          <w:szCs w:val="28"/>
        </w:rPr>
        <w:lastRenderedPageBreak/>
        <w:t>НЗ</w:t>
      </w:r>
      <w:proofErr w:type="spellStart"/>
      <w:proofErr w:type="gramStart"/>
      <w:r w:rsidRPr="00696C52">
        <w:rPr>
          <w:iCs/>
          <w:spacing w:val="-3"/>
          <w:sz w:val="28"/>
          <w:szCs w:val="28"/>
          <w:vertAlign w:val="subscript"/>
          <w:lang w:val="en-US"/>
        </w:rPr>
        <w:t>om</w:t>
      </w:r>
      <w:proofErr w:type="spellEnd"/>
      <w:proofErr w:type="gramEnd"/>
      <w:r w:rsidRPr="00696C52">
        <w:rPr>
          <w:iCs/>
          <w:spacing w:val="-3"/>
          <w:sz w:val="28"/>
          <w:szCs w:val="28"/>
          <w:vertAlign w:val="subscript"/>
        </w:rPr>
        <w:t>г</w:t>
      </w:r>
      <w:r w:rsidRPr="00696C52">
        <w:rPr>
          <w:iCs/>
          <w:spacing w:val="-3"/>
          <w:sz w:val="28"/>
          <w:szCs w:val="28"/>
          <w:vertAlign w:val="subscript"/>
          <w:lang w:val="en-US"/>
        </w:rPr>
        <w:t>y</w:t>
      </w:r>
      <w:r w:rsidRPr="00696C52">
        <w:rPr>
          <w:i/>
          <w:iCs/>
          <w:spacing w:val="-3"/>
          <w:sz w:val="28"/>
          <w:szCs w:val="28"/>
          <w:vertAlign w:val="subscript"/>
        </w:rPr>
        <w:t xml:space="preserve">  </w:t>
      </w:r>
      <w:r w:rsidRPr="00696C52">
        <w:rPr>
          <w:i/>
          <w:iCs/>
          <w:spacing w:val="-3"/>
          <w:sz w:val="28"/>
          <w:szCs w:val="28"/>
        </w:rPr>
        <w:t xml:space="preserve"> </w:t>
      </w:r>
      <w:r w:rsidRPr="00696C52">
        <w:rPr>
          <w:spacing w:val="-3"/>
          <w:sz w:val="28"/>
          <w:szCs w:val="28"/>
        </w:rPr>
        <w:t>- нормативные затраты  на оплату труда и начисления на</w:t>
      </w:r>
      <w:r w:rsidRPr="00696C52">
        <w:rPr>
          <w:i/>
          <w:iCs/>
          <w:spacing w:val="-3"/>
          <w:sz w:val="28"/>
          <w:szCs w:val="28"/>
        </w:rPr>
        <w:t xml:space="preserve"> </w:t>
      </w:r>
      <w:r w:rsidRPr="00696C52">
        <w:rPr>
          <w:sz w:val="28"/>
          <w:szCs w:val="28"/>
        </w:rPr>
        <w:t>выплаты по оплате труда персонала, принимающего непосредственное участие в оказании государственной услуги;</w:t>
      </w:r>
    </w:p>
    <w:p w:rsidR="00706B66" w:rsidRPr="00696C52" w:rsidRDefault="00706B66" w:rsidP="00706B66">
      <w:pPr>
        <w:shd w:val="clear" w:color="auto" w:fill="FFFFFF"/>
        <w:ind w:firstLine="708"/>
        <w:jc w:val="both"/>
        <w:rPr>
          <w:sz w:val="28"/>
          <w:szCs w:val="28"/>
        </w:rPr>
      </w:pPr>
      <w:r w:rsidRPr="00696C52">
        <w:rPr>
          <w:spacing w:val="-4"/>
          <w:sz w:val="28"/>
          <w:szCs w:val="28"/>
        </w:rPr>
        <w:t xml:space="preserve">НЗ </w:t>
      </w:r>
      <w:r w:rsidRPr="00696C52">
        <w:rPr>
          <w:spacing w:val="-4"/>
          <w:sz w:val="28"/>
          <w:szCs w:val="28"/>
          <w:vertAlign w:val="superscript"/>
          <w:lang w:val="en-US"/>
        </w:rPr>
        <w:t>j</w:t>
      </w:r>
      <w:proofErr w:type="gramStart"/>
      <w:r w:rsidRPr="00696C52">
        <w:rPr>
          <w:spacing w:val="-4"/>
          <w:sz w:val="28"/>
          <w:szCs w:val="28"/>
          <w:vertAlign w:val="subscript"/>
        </w:rPr>
        <w:t>м</w:t>
      </w:r>
      <w:proofErr w:type="gramEnd"/>
      <w:r w:rsidRPr="00696C52">
        <w:rPr>
          <w:spacing w:val="-4"/>
          <w:sz w:val="28"/>
          <w:szCs w:val="28"/>
          <w:vertAlign w:val="subscript"/>
          <w:lang w:val="en-US"/>
        </w:rPr>
        <w:t>p</w:t>
      </w:r>
      <w:r w:rsidRPr="00696C52">
        <w:rPr>
          <w:spacing w:val="-4"/>
          <w:sz w:val="28"/>
          <w:szCs w:val="28"/>
        </w:rPr>
        <w:t xml:space="preserve"> </w:t>
      </w:r>
      <w:r w:rsidR="00DA395B">
        <w:rPr>
          <w:spacing w:val="-4"/>
          <w:sz w:val="28"/>
          <w:szCs w:val="28"/>
        </w:rPr>
        <w:t>–</w:t>
      </w:r>
      <w:r w:rsidRPr="00696C52">
        <w:rPr>
          <w:spacing w:val="-4"/>
          <w:sz w:val="28"/>
          <w:szCs w:val="28"/>
        </w:rPr>
        <w:t xml:space="preserve"> </w:t>
      </w:r>
      <w:r w:rsidRPr="00696C52">
        <w:rPr>
          <w:spacing w:val="-1"/>
          <w:sz w:val="28"/>
          <w:szCs w:val="28"/>
        </w:rPr>
        <w:t xml:space="preserve">нормативные затраты на приобретение материальных ресурсов,  непосредственно потребляемых в процессе оказания государственной услуги, в том числе затраты </w:t>
      </w:r>
      <w:r w:rsidRPr="00696C52">
        <w:rPr>
          <w:sz w:val="28"/>
          <w:szCs w:val="28"/>
        </w:rPr>
        <w:t>на</w:t>
      </w:r>
      <w:r w:rsidRPr="00696C52">
        <w:rPr>
          <w:spacing w:val="-1"/>
          <w:sz w:val="28"/>
          <w:szCs w:val="28"/>
        </w:rPr>
        <w:t xml:space="preserve"> учебники, учебные пособия, учебно-методические материалы, </w:t>
      </w:r>
      <w:r w:rsidRPr="00696C52">
        <w:rPr>
          <w:spacing w:val="-2"/>
          <w:sz w:val="28"/>
          <w:szCs w:val="28"/>
        </w:rPr>
        <w:t xml:space="preserve">специальное оборудование, специальные технические средства, </w:t>
      </w:r>
      <w:proofErr w:type="spellStart"/>
      <w:r w:rsidRPr="00696C52">
        <w:rPr>
          <w:spacing w:val="-2"/>
          <w:sz w:val="28"/>
          <w:szCs w:val="28"/>
        </w:rPr>
        <w:t>ассистивные</w:t>
      </w:r>
      <w:proofErr w:type="spellEnd"/>
      <w:r w:rsidRPr="00696C52">
        <w:rPr>
          <w:spacing w:val="-2"/>
          <w:sz w:val="28"/>
          <w:szCs w:val="28"/>
        </w:rPr>
        <w:t xml:space="preserve"> устройства, специальные компьютерные программы и другие </w:t>
      </w:r>
      <w:r w:rsidRPr="00696C52">
        <w:rPr>
          <w:spacing w:val="-1"/>
          <w:sz w:val="28"/>
          <w:szCs w:val="28"/>
        </w:rPr>
        <w:t>средства обучения и воспитания по АООП типа j (в соответствии</w:t>
      </w:r>
      <w:r w:rsidRPr="00696C52">
        <w:rPr>
          <w:sz w:val="28"/>
          <w:szCs w:val="28"/>
        </w:rPr>
        <w:t xml:space="preserve"> с материально-техническими условиями с учетом специфики обучающихся);</w:t>
      </w:r>
    </w:p>
    <w:p w:rsidR="00706B66" w:rsidRPr="00696C52" w:rsidRDefault="00706B66" w:rsidP="00706B66">
      <w:pPr>
        <w:shd w:val="clear" w:color="auto" w:fill="FFFFFF"/>
        <w:ind w:firstLine="708"/>
        <w:jc w:val="both"/>
        <w:rPr>
          <w:sz w:val="28"/>
          <w:szCs w:val="28"/>
        </w:rPr>
      </w:pPr>
      <w:r w:rsidRPr="00696C52">
        <w:rPr>
          <w:spacing w:val="-4"/>
          <w:sz w:val="28"/>
          <w:szCs w:val="28"/>
        </w:rPr>
        <w:t xml:space="preserve">НЗ </w:t>
      </w:r>
      <w:proofErr w:type="gramStart"/>
      <w:r w:rsidRPr="00696C52">
        <w:rPr>
          <w:spacing w:val="-4"/>
          <w:sz w:val="28"/>
          <w:szCs w:val="28"/>
          <w:vertAlign w:val="superscript"/>
          <w:lang w:val="en-US"/>
        </w:rPr>
        <w:t>j</w:t>
      </w:r>
      <w:proofErr w:type="spellStart"/>
      <w:proofErr w:type="gramEnd"/>
      <w:r w:rsidRPr="00696C52">
        <w:rPr>
          <w:spacing w:val="-4"/>
          <w:sz w:val="28"/>
          <w:szCs w:val="28"/>
          <w:vertAlign w:val="subscript"/>
        </w:rPr>
        <w:t>пп</w:t>
      </w:r>
      <w:proofErr w:type="spellEnd"/>
      <w:r w:rsidRPr="00696C52">
        <w:rPr>
          <w:spacing w:val="-4"/>
          <w:sz w:val="28"/>
          <w:szCs w:val="28"/>
        </w:rPr>
        <w:t xml:space="preserve"> </w:t>
      </w:r>
      <w:r w:rsidR="00DA395B">
        <w:rPr>
          <w:spacing w:val="-4"/>
          <w:sz w:val="28"/>
          <w:szCs w:val="28"/>
        </w:rPr>
        <w:t>–</w:t>
      </w:r>
      <w:r w:rsidRPr="00696C52">
        <w:rPr>
          <w:spacing w:val="-4"/>
          <w:sz w:val="28"/>
          <w:szCs w:val="28"/>
        </w:rPr>
        <w:t xml:space="preserve"> </w:t>
      </w:r>
      <w:r w:rsidRPr="00696C52">
        <w:rPr>
          <w:spacing w:val="-1"/>
          <w:sz w:val="28"/>
          <w:szCs w:val="28"/>
        </w:rPr>
        <w:t>нормативные прочие прямые затраты, непосредственно связанные с оказанием государственной услуги, в том числе затраты на приобретение расходных материалов, моющих средств, медикаментов и перевязочных средств (в соответствии</w:t>
      </w:r>
      <w:r w:rsidRPr="00696C52">
        <w:rPr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696C52">
        <w:rPr>
          <w:spacing w:val="-1"/>
          <w:sz w:val="28"/>
          <w:szCs w:val="28"/>
        </w:rPr>
        <w:t>по АООП типа j</w:t>
      </w:r>
      <w:r w:rsidRPr="00696C52">
        <w:rPr>
          <w:sz w:val="28"/>
          <w:szCs w:val="28"/>
        </w:rPr>
        <w:t>).</w:t>
      </w:r>
    </w:p>
    <w:p w:rsidR="00706B66" w:rsidRPr="00696C52" w:rsidRDefault="00706B66" w:rsidP="00706B66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696C52">
        <w:rPr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696C52">
        <w:rPr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696C52">
        <w:rPr>
          <w:spacing w:val="-1"/>
          <w:sz w:val="28"/>
          <w:szCs w:val="28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т.п. персонал не учитывается).</w:t>
      </w:r>
    </w:p>
    <w:p w:rsidR="00706B66" w:rsidRPr="00696C52" w:rsidRDefault="00706B66" w:rsidP="00706B66">
      <w:pPr>
        <w:shd w:val="clear" w:color="auto" w:fill="FFFFFF"/>
        <w:ind w:firstLine="708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Нормативные затраты на оплату труда и начисления на выплаты по </w:t>
      </w:r>
      <w:r w:rsidRPr="00696C52">
        <w:rPr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696C52">
        <w:rPr>
          <w:sz w:val="28"/>
          <w:szCs w:val="28"/>
        </w:rPr>
        <w:t xml:space="preserve">времени персонала на количество единиц времени, необходимых для </w:t>
      </w:r>
      <w:r w:rsidRPr="00696C52">
        <w:rPr>
          <w:spacing w:val="-3"/>
          <w:sz w:val="28"/>
          <w:szCs w:val="28"/>
        </w:rPr>
        <w:t xml:space="preserve">оказания единицы государственной услуги, с учетом стимулирующих выплат </w:t>
      </w:r>
      <w:r w:rsidRPr="00696C52">
        <w:rPr>
          <w:sz w:val="28"/>
          <w:szCs w:val="28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</w:t>
      </w:r>
      <w:r w:rsidRPr="00696C52">
        <w:rPr>
          <w:spacing w:val="-1"/>
          <w:sz w:val="28"/>
          <w:szCs w:val="28"/>
        </w:rPr>
        <w:t xml:space="preserve">работу в районах Крайнего Севера и приравненных к ним местностях, </w:t>
      </w:r>
      <w:r w:rsidRPr="00696C52">
        <w:rPr>
          <w:sz w:val="28"/>
          <w:szCs w:val="28"/>
        </w:rPr>
        <w:t>установленных законодательством.</w:t>
      </w:r>
    </w:p>
    <w:p w:rsidR="00706B66" w:rsidRPr="00696C52" w:rsidRDefault="00706B66" w:rsidP="00706B66">
      <w:pPr>
        <w:shd w:val="clear" w:color="auto" w:fill="FFFFFF"/>
        <w:tabs>
          <w:tab w:val="left" w:pos="709"/>
          <w:tab w:val="left" w:pos="1224"/>
        </w:tabs>
        <w:ind w:firstLine="567"/>
        <w:jc w:val="both"/>
        <w:rPr>
          <w:spacing w:val="-3"/>
          <w:sz w:val="28"/>
          <w:szCs w:val="28"/>
        </w:rPr>
      </w:pPr>
      <w:r w:rsidRPr="00696C52">
        <w:rPr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696C52">
        <w:rPr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696C52">
        <w:rPr>
          <w:spacing w:val="-2"/>
          <w:sz w:val="28"/>
          <w:szCs w:val="28"/>
        </w:rPr>
        <w:br/>
        <w:t>стоимости учебных материалов на их количество, необходимое для оказания</w:t>
      </w:r>
      <w:r w:rsidRPr="00696C52">
        <w:rPr>
          <w:spacing w:val="-2"/>
          <w:sz w:val="28"/>
          <w:szCs w:val="28"/>
        </w:rPr>
        <w:br/>
      </w:r>
      <w:r w:rsidRPr="00696C52">
        <w:rPr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696C52">
        <w:rPr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706B66" w:rsidRPr="00696C52" w:rsidRDefault="00706B66" w:rsidP="00706B66">
      <w:pPr>
        <w:ind w:firstLine="54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начального общего образования </w:t>
      </w:r>
      <w:proofErr w:type="gramStart"/>
      <w:r w:rsidRPr="00696C52">
        <w:rPr>
          <w:sz w:val="28"/>
          <w:szCs w:val="28"/>
        </w:rPr>
        <w:t>обучающихся</w:t>
      </w:r>
      <w:proofErr w:type="gramEnd"/>
      <w:r w:rsidRPr="00696C52">
        <w:rPr>
          <w:sz w:val="28"/>
          <w:szCs w:val="28"/>
        </w:rPr>
        <w:t xml:space="preserve"> </w:t>
      </w:r>
      <w:r w:rsidRPr="00696C52">
        <w:rPr>
          <w:color w:val="00000A"/>
          <w:spacing w:val="-2"/>
          <w:sz w:val="28"/>
          <w:szCs w:val="28"/>
        </w:rPr>
        <w:t>с ТНР</w:t>
      </w:r>
      <w:r w:rsidRPr="00696C52">
        <w:rPr>
          <w:sz w:val="28"/>
          <w:szCs w:val="28"/>
        </w:rPr>
        <w:t>:</w:t>
      </w:r>
    </w:p>
    <w:p w:rsidR="00706B66" w:rsidRPr="00696C52" w:rsidRDefault="00706B66" w:rsidP="00706B66">
      <w:pPr>
        <w:ind w:firstLine="540"/>
        <w:jc w:val="both"/>
        <w:rPr>
          <w:sz w:val="28"/>
          <w:szCs w:val="28"/>
        </w:rPr>
      </w:pPr>
      <w:r w:rsidRPr="00696C52">
        <w:rPr>
          <w:sz w:val="28"/>
          <w:szCs w:val="28"/>
        </w:rPr>
        <w:t xml:space="preserve">реализация АООП начального общего образования </w:t>
      </w:r>
      <w:proofErr w:type="gramStart"/>
      <w:r w:rsidRPr="00696C52">
        <w:rPr>
          <w:sz w:val="28"/>
          <w:szCs w:val="28"/>
        </w:rPr>
        <w:t>обучающихся</w:t>
      </w:r>
      <w:proofErr w:type="gramEnd"/>
      <w:r w:rsidRPr="00696C52">
        <w:rPr>
          <w:sz w:val="28"/>
          <w:szCs w:val="28"/>
        </w:rPr>
        <w:t xml:space="preserve"> </w:t>
      </w:r>
      <w:r w:rsidRPr="00696C52">
        <w:rPr>
          <w:color w:val="00000A"/>
          <w:spacing w:val="-2"/>
          <w:sz w:val="28"/>
          <w:szCs w:val="28"/>
        </w:rPr>
        <w:t>с ТНР</w:t>
      </w:r>
      <w:r w:rsidRPr="00696C52">
        <w:rPr>
          <w:spacing w:val="-2"/>
          <w:sz w:val="28"/>
          <w:szCs w:val="28"/>
        </w:rPr>
        <w:t xml:space="preserve"> </w:t>
      </w:r>
      <w:r w:rsidRPr="00696C52">
        <w:rPr>
          <w:sz w:val="28"/>
          <w:szCs w:val="28"/>
        </w:rPr>
        <w:t>может определяться по формуле:</w:t>
      </w:r>
    </w:p>
    <w:p w:rsidR="00706B66" w:rsidRPr="00696C52" w:rsidRDefault="00706B66" w:rsidP="00706B66">
      <w:pPr>
        <w:ind w:firstLine="540"/>
        <w:jc w:val="both"/>
        <w:rPr>
          <w:b/>
          <w:bCs/>
          <w:i/>
          <w:iCs/>
          <w:sz w:val="28"/>
          <w:szCs w:val="28"/>
        </w:rPr>
      </w:pPr>
      <w:proofErr w:type="spellStart"/>
      <w:r w:rsidRPr="00696C52">
        <w:rPr>
          <w:b/>
          <w:bCs/>
          <w:i/>
          <w:sz w:val="28"/>
          <w:szCs w:val="28"/>
        </w:rPr>
        <w:t>НЗ</w:t>
      </w:r>
      <w:r w:rsidRPr="00696C52">
        <w:rPr>
          <w:b/>
          <w:bCs/>
          <w:i/>
          <w:sz w:val="28"/>
          <w:szCs w:val="28"/>
          <w:vertAlign w:val="subscript"/>
        </w:rPr>
        <w:t>отгу</w:t>
      </w:r>
      <w:proofErr w:type="spellEnd"/>
      <w:r w:rsidRPr="00696C52">
        <w:rPr>
          <w:b/>
          <w:bCs/>
          <w:i/>
          <w:sz w:val="28"/>
          <w:szCs w:val="28"/>
        </w:rPr>
        <w:t xml:space="preserve"> = ЗП</w:t>
      </w:r>
      <w:r w:rsidRPr="00696C52">
        <w:rPr>
          <w:b/>
          <w:bCs/>
          <w:i/>
          <w:sz w:val="28"/>
          <w:szCs w:val="28"/>
          <w:vertAlign w:val="superscript"/>
        </w:rPr>
        <w:t xml:space="preserve"> рег</w:t>
      </w:r>
      <w:r w:rsidRPr="00696C52">
        <w:rPr>
          <w:b/>
          <w:bCs/>
          <w:i/>
          <w:sz w:val="28"/>
          <w:szCs w:val="28"/>
          <w:vertAlign w:val="subscript"/>
        </w:rPr>
        <w:t>-1</w:t>
      </w:r>
      <w:r w:rsidRPr="00696C52">
        <w:rPr>
          <w:b/>
          <w:bCs/>
          <w:i/>
          <w:sz w:val="28"/>
          <w:szCs w:val="28"/>
        </w:rPr>
        <w:t xml:space="preserve"> * 12 * </w:t>
      </w:r>
      <w:proofErr w:type="spellStart"/>
      <w:r w:rsidRPr="00696C52">
        <w:rPr>
          <w:b/>
          <w:bCs/>
          <w:i/>
          <w:sz w:val="28"/>
          <w:szCs w:val="28"/>
        </w:rPr>
        <w:t>К</w:t>
      </w:r>
      <w:r w:rsidRPr="00696C52">
        <w:rPr>
          <w:b/>
          <w:bCs/>
          <w:i/>
          <w:sz w:val="28"/>
          <w:szCs w:val="28"/>
          <w:vertAlign w:val="superscript"/>
        </w:rPr>
        <w:t>овз</w:t>
      </w:r>
      <w:proofErr w:type="spellEnd"/>
      <w:r w:rsidRPr="00696C52">
        <w:rPr>
          <w:b/>
          <w:bCs/>
          <w:i/>
          <w:sz w:val="28"/>
          <w:szCs w:val="28"/>
        </w:rPr>
        <w:t xml:space="preserve"> * К</w:t>
      </w:r>
      <w:proofErr w:type="gramStart"/>
      <w:r w:rsidRPr="00696C52">
        <w:rPr>
          <w:b/>
          <w:bCs/>
          <w:i/>
          <w:sz w:val="28"/>
          <w:szCs w:val="28"/>
          <w:vertAlign w:val="superscript"/>
        </w:rPr>
        <w:t>1</w:t>
      </w:r>
      <w:proofErr w:type="gramEnd"/>
      <w:r w:rsidRPr="00696C52">
        <w:rPr>
          <w:b/>
          <w:bCs/>
          <w:i/>
          <w:sz w:val="28"/>
          <w:szCs w:val="28"/>
        </w:rPr>
        <w:t xml:space="preserve"> * К</w:t>
      </w:r>
      <w:r w:rsidRPr="00696C52">
        <w:rPr>
          <w:b/>
          <w:bCs/>
          <w:i/>
          <w:sz w:val="28"/>
          <w:szCs w:val="28"/>
          <w:vertAlign w:val="superscript"/>
        </w:rPr>
        <w:t>2</w:t>
      </w:r>
      <w:r w:rsidRPr="00696C52">
        <w:rPr>
          <w:b/>
          <w:bCs/>
          <w:i/>
          <w:sz w:val="28"/>
          <w:szCs w:val="28"/>
          <w:vertAlign w:val="subscript"/>
        </w:rPr>
        <w:t xml:space="preserve">  </w:t>
      </w:r>
      <w:r w:rsidRPr="00696C52">
        <w:rPr>
          <w:b/>
          <w:i/>
          <w:sz w:val="28"/>
          <w:szCs w:val="28"/>
        </w:rPr>
        <w:t xml:space="preserve">, </w:t>
      </w:r>
      <w:r w:rsidRPr="00696C52">
        <w:rPr>
          <w:b/>
          <w:bCs/>
          <w:i/>
          <w:iCs/>
          <w:sz w:val="28"/>
          <w:szCs w:val="28"/>
        </w:rPr>
        <w:t>где:</w:t>
      </w:r>
    </w:p>
    <w:p w:rsidR="00706B66" w:rsidRPr="00696C52" w:rsidRDefault="00706B66" w:rsidP="00706B66">
      <w:pPr>
        <w:ind w:firstLine="540"/>
        <w:jc w:val="both"/>
        <w:rPr>
          <w:sz w:val="28"/>
          <w:szCs w:val="28"/>
        </w:rPr>
      </w:pPr>
      <w:proofErr w:type="spellStart"/>
      <w:r w:rsidRPr="00696C52">
        <w:rPr>
          <w:b/>
          <w:bCs/>
          <w:i/>
          <w:sz w:val="28"/>
          <w:szCs w:val="28"/>
        </w:rPr>
        <w:lastRenderedPageBreak/>
        <w:t>НЗ</w:t>
      </w:r>
      <w:r w:rsidRPr="00696C52">
        <w:rPr>
          <w:b/>
          <w:bCs/>
          <w:i/>
          <w:sz w:val="28"/>
          <w:szCs w:val="28"/>
          <w:vertAlign w:val="subscript"/>
        </w:rPr>
        <w:t>отгу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="00DA395B">
        <w:rPr>
          <w:b/>
          <w:bCs/>
          <w:i/>
          <w:sz w:val="28"/>
          <w:szCs w:val="28"/>
        </w:rPr>
        <w:t>–</w:t>
      </w:r>
      <w:r w:rsidRPr="00696C52">
        <w:rPr>
          <w:b/>
          <w:bCs/>
          <w:i/>
          <w:sz w:val="28"/>
          <w:szCs w:val="28"/>
        </w:rPr>
        <w:t xml:space="preserve"> </w:t>
      </w:r>
      <w:r w:rsidRPr="00696C52">
        <w:rPr>
          <w:bCs/>
          <w:sz w:val="28"/>
          <w:szCs w:val="28"/>
        </w:rPr>
        <w:t>н</w:t>
      </w:r>
      <w:r w:rsidRPr="00696C52">
        <w:rPr>
          <w:sz w:val="28"/>
          <w:szCs w:val="28"/>
        </w:rPr>
        <w:t xml:space="preserve"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</w:t>
      </w:r>
      <w:proofErr w:type="gramStart"/>
      <w:r w:rsidRPr="00696C52">
        <w:rPr>
          <w:sz w:val="28"/>
          <w:szCs w:val="28"/>
        </w:rPr>
        <w:t>обучающимся</w:t>
      </w:r>
      <w:proofErr w:type="gramEnd"/>
      <w:r w:rsidRPr="00696C52">
        <w:rPr>
          <w:sz w:val="28"/>
          <w:szCs w:val="28"/>
        </w:rPr>
        <w:t xml:space="preserve"> </w:t>
      </w:r>
      <w:r w:rsidRPr="00696C52">
        <w:rPr>
          <w:color w:val="00000A"/>
          <w:spacing w:val="-2"/>
          <w:sz w:val="28"/>
          <w:szCs w:val="28"/>
        </w:rPr>
        <w:t>с ТНР</w:t>
      </w:r>
      <w:r w:rsidRPr="00696C52">
        <w:rPr>
          <w:sz w:val="28"/>
          <w:szCs w:val="28"/>
        </w:rPr>
        <w:t>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b/>
          <w:bCs/>
          <w:i/>
          <w:sz w:val="28"/>
          <w:szCs w:val="28"/>
        </w:rPr>
        <w:t>ЗП</w:t>
      </w:r>
      <w:r w:rsidRPr="00696C52">
        <w:rPr>
          <w:b/>
          <w:bCs/>
          <w:i/>
          <w:sz w:val="28"/>
          <w:szCs w:val="28"/>
          <w:vertAlign w:val="superscript"/>
        </w:rPr>
        <w:t xml:space="preserve"> рег</w:t>
      </w:r>
      <w:r w:rsidRPr="00696C52">
        <w:rPr>
          <w:b/>
          <w:bCs/>
          <w:i/>
          <w:sz w:val="28"/>
          <w:szCs w:val="28"/>
          <w:vertAlign w:val="subscript"/>
        </w:rPr>
        <w:t>-1</w:t>
      </w:r>
      <w:r w:rsidRPr="00696C52">
        <w:rPr>
          <w:b/>
          <w:bCs/>
          <w:i/>
          <w:sz w:val="28"/>
          <w:szCs w:val="28"/>
        </w:rPr>
        <w:t xml:space="preserve"> </w:t>
      </w:r>
      <w:r w:rsidRPr="00696C52">
        <w:rPr>
          <w:bCs/>
          <w:i/>
          <w:sz w:val="28"/>
          <w:szCs w:val="28"/>
        </w:rPr>
        <w:t xml:space="preserve"> </w:t>
      </w:r>
      <w:r w:rsidRPr="00696C52">
        <w:rPr>
          <w:i/>
          <w:sz w:val="28"/>
          <w:szCs w:val="28"/>
        </w:rPr>
        <w:t xml:space="preserve">– </w:t>
      </w:r>
      <w:r w:rsidRPr="00696C52">
        <w:rPr>
          <w:sz w:val="28"/>
          <w:szCs w:val="28"/>
        </w:rPr>
        <w:t>среднемесячная заработная плата в экономике соответствующего региона в предшествующем году, руб./мес.;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bCs/>
          <w:i/>
          <w:sz w:val="28"/>
          <w:szCs w:val="28"/>
        </w:rPr>
        <w:t xml:space="preserve">12 </w:t>
      </w:r>
      <w:r w:rsidRPr="00696C52">
        <w:rPr>
          <w:i/>
          <w:sz w:val="28"/>
          <w:szCs w:val="28"/>
        </w:rPr>
        <w:t xml:space="preserve">– </w:t>
      </w:r>
      <w:r w:rsidRPr="00696C52">
        <w:rPr>
          <w:sz w:val="28"/>
          <w:szCs w:val="28"/>
        </w:rPr>
        <w:t>количество месяцев в году;</w:t>
      </w:r>
    </w:p>
    <w:p w:rsidR="00706B66" w:rsidRPr="00696C52" w:rsidRDefault="00706B66" w:rsidP="00706B6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96C52">
        <w:rPr>
          <w:i/>
          <w:sz w:val="28"/>
          <w:szCs w:val="28"/>
        </w:rPr>
        <w:t>K</w:t>
      </w:r>
      <w:proofErr w:type="gramEnd"/>
      <w:r w:rsidRPr="00696C52">
        <w:rPr>
          <w:i/>
          <w:sz w:val="28"/>
          <w:szCs w:val="28"/>
          <w:vertAlign w:val="superscript"/>
        </w:rPr>
        <w:t>ОВЗ</w:t>
      </w:r>
      <w:r w:rsidRPr="00696C52">
        <w:rPr>
          <w:i/>
          <w:sz w:val="28"/>
          <w:szCs w:val="28"/>
        </w:rPr>
        <w:t xml:space="preserve"> – </w:t>
      </w:r>
      <w:r w:rsidRPr="00696C52">
        <w:rPr>
          <w:sz w:val="28"/>
          <w:szCs w:val="28"/>
        </w:rPr>
        <w:t>коэффициент, учитывающий специфику образовательной программы или категорию обучающихся (при их наличии);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gramStart"/>
      <w:r w:rsidRPr="00696C52">
        <w:rPr>
          <w:bCs/>
          <w:i/>
          <w:iCs/>
          <w:sz w:val="28"/>
          <w:szCs w:val="28"/>
          <w:lang w:val="en-US"/>
        </w:rPr>
        <w:t>K</w:t>
      </w:r>
      <w:r w:rsidRPr="00696C52">
        <w:rPr>
          <w:bCs/>
          <w:i/>
          <w:iCs/>
          <w:sz w:val="28"/>
          <w:szCs w:val="28"/>
          <w:vertAlign w:val="superscript"/>
        </w:rPr>
        <w:t>1</w:t>
      </w:r>
      <w:r w:rsidRPr="00696C52">
        <w:rPr>
          <w:bCs/>
          <w:i/>
          <w:sz w:val="28"/>
          <w:szCs w:val="28"/>
        </w:rPr>
        <w:t xml:space="preserve"> </w:t>
      </w:r>
      <w:r w:rsidRPr="00696C52">
        <w:rPr>
          <w:i/>
          <w:sz w:val="28"/>
          <w:szCs w:val="28"/>
        </w:rPr>
        <w:t xml:space="preserve">– </w:t>
      </w:r>
      <w:r w:rsidRPr="00696C52">
        <w:rPr>
          <w:sz w:val="28"/>
          <w:szCs w:val="28"/>
        </w:rPr>
        <w:t>коэффициент страховых взносов на выплаты по оплате труда.</w:t>
      </w:r>
      <w:proofErr w:type="gramEnd"/>
      <w:r w:rsidRPr="00696C52">
        <w:rPr>
          <w:sz w:val="28"/>
          <w:szCs w:val="28"/>
        </w:rPr>
        <w:t xml:space="preserve"> Значение коэффициента – 1,302;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gramStart"/>
      <w:r w:rsidRPr="00696C52">
        <w:rPr>
          <w:bCs/>
          <w:i/>
          <w:iCs/>
          <w:sz w:val="28"/>
          <w:szCs w:val="28"/>
          <w:lang w:val="en-US"/>
        </w:rPr>
        <w:t>K</w:t>
      </w:r>
      <w:r w:rsidRPr="00696C52">
        <w:rPr>
          <w:bCs/>
          <w:i/>
          <w:iCs/>
          <w:sz w:val="28"/>
          <w:szCs w:val="28"/>
          <w:vertAlign w:val="superscript"/>
        </w:rPr>
        <w:t>2</w:t>
      </w:r>
      <w:r w:rsidRPr="00696C52">
        <w:rPr>
          <w:bCs/>
          <w:i/>
          <w:sz w:val="28"/>
          <w:szCs w:val="28"/>
        </w:rPr>
        <w:t xml:space="preserve"> </w:t>
      </w:r>
      <w:r w:rsidRPr="00696C52">
        <w:rPr>
          <w:i/>
          <w:sz w:val="28"/>
          <w:szCs w:val="28"/>
        </w:rPr>
        <w:t xml:space="preserve">– </w:t>
      </w:r>
      <w:r w:rsidRPr="00696C52">
        <w:rPr>
          <w:sz w:val="28"/>
          <w:szCs w:val="28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  <w:proofErr w:type="gramEnd"/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услуги,  и к нормативным затратам на содержание имущества. Нормативные затраты на общехозяйственные нужды определяются по формуле: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spellStart"/>
      <w:r w:rsidRPr="00696C52">
        <w:rPr>
          <w:b/>
          <w:bCs/>
          <w:i/>
          <w:sz w:val="28"/>
          <w:szCs w:val="28"/>
        </w:rPr>
        <w:t>НЗ</w:t>
      </w:r>
      <w:r w:rsidRPr="00696C52">
        <w:rPr>
          <w:b/>
          <w:bCs/>
          <w:i/>
          <w:sz w:val="28"/>
          <w:szCs w:val="28"/>
          <w:vertAlign w:val="subscript"/>
        </w:rPr>
        <w:t>он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>=</w:t>
      </w:r>
      <w:r w:rsidRPr="00696C52">
        <w:rPr>
          <w:b/>
          <w:bCs/>
          <w:i/>
          <w:sz w:val="28"/>
          <w:szCs w:val="28"/>
        </w:rPr>
        <w:t xml:space="preserve"> 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696C52">
        <w:rPr>
          <w:b/>
          <w:bCs/>
          <w:i/>
          <w:sz w:val="28"/>
          <w:szCs w:val="28"/>
          <w:vertAlign w:val="subscript"/>
        </w:rPr>
        <w:t>отпп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Pr="00696C52">
        <w:rPr>
          <w:b/>
          <w:bCs/>
          <w:i/>
          <w:sz w:val="28"/>
          <w:szCs w:val="28"/>
        </w:rPr>
        <w:t xml:space="preserve">+ </w:t>
      </w:r>
      <w:proofErr w:type="spellStart"/>
      <w:r w:rsidRPr="00696C52">
        <w:rPr>
          <w:b/>
          <w:bCs/>
          <w:i/>
          <w:sz w:val="28"/>
          <w:szCs w:val="28"/>
        </w:rPr>
        <w:t>НЗ</w:t>
      </w:r>
      <w:r w:rsidRPr="00696C52">
        <w:rPr>
          <w:b/>
          <w:bCs/>
          <w:i/>
          <w:sz w:val="28"/>
          <w:szCs w:val="28"/>
          <w:vertAlign w:val="subscript"/>
        </w:rPr>
        <w:t>ком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Pr="00696C52">
        <w:rPr>
          <w:b/>
          <w:bCs/>
          <w:i/>
          <w:sz w:val="28"/>
          <w:szCs w:val="28"/>
        </w:rPr>
        <w:t xml:space="preserve">+ 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r w:rsidRPr="00696C52">
        <w:rPr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 w:rsidRPr="00696C52">
        <w:rPr>
          <w:b/>
          <w:bCs/>
          <w:i/>
          <w:sz w:val="28"/>
          <w:szCs w:val="28"/>
          <w:vertAlign w:val="subscript"/>
        </w:rPr>
        <w:t>пк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Pr="00696C52">
        <w:rPr>
          <w:b/>
          <w:bCs/>
          <w:i/>
          <w:sz w:val="28"/>
          <w:szCs w:val="28"/>
        </w:rPr>
        <w:t xml:space="preserve">+ 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r w:rsidRPr="00696C52">
        <w:rPr>
          <w:b/>
          <w:bCs/>
          <w:i/>
          <w:sz w:val="28"/>
          <w:szCs w:val="28"/>
          <w:vertAlign w:val="subscript"/>
        </w:rPr>
        <w:t xml:space="preserve">ни </w:t>
      </w:r>
      <w:r w:rsidRPr="00696C52">
        <w:rPr>
          <w:b/>
          <w:bCs/>
          <w:i/>
          <w:sz w:val="28"/>
          <w:szCs w:val="28"/>
        </w:rPr>
        <w:t xml:space="preserve">+ </w:t>
      </w:r>
      <w:proofErr w:type="spellStart"/>
      <w:r w:rsidRPr="00696C52">
        <w:rPr>
          <w:b/>
          <w:bCs/>
          <w:i/>
          <w:sz w:val="28"/>
          <w:szCs w:val="28"/>
        </w:rPr>
        <w:t>НЗ</w:t>
      </w:r>
      <w:r w:rsidRPr="00696C52">
        <w:rPr>
          <w:b/>
          <w:bCs/>
          <w:i/>
          <w:sz w:val="28"/>
          <w:szCs w:val="28"/>
          <w:vertAlign w:val="subscript"/>
        </w:rPr>
        <w:t>ди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Pr="00696C52">
        <w:rPr>
          <w:b/>
          <w:bCs/>
          <w:i/>
          <w:sz w:val="28"/>
          <w:szCs w:val="28"/>
        </w:rPr>
        <w:t xml:space="preserve">+ </w:t>
      </w:r>
      <w:proofErr w:type="spellStart"/>
      <w:r w:rsidRPr="00696C52">
        <w:rPr>
          <w:b/>
          <w:bCs/>
          <w:i/>
          <w:sz w:val="28"/>
          <w:szCs w:val="28"/>
        </w:rPr>
        <w:t>НЗ</w:t>
      </w:r>
      <w:r w:rsidRPr="00696C52">
        <w:rPr>
          <w:b/>
          <w:bCs/>
          <w:i/>
          <w:sz w:val="28"/>
          <w:szCs w:val="28"/>
          <w:vertAlign w:val="subscript"/>
        </w:rPr>
        <w:t>вс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Pr="00696C52">
        <w:rPr>
          <w:b/>
          <w:bCs/>
          <w:i/>
          <w:sz w:val="28"/>
          <w:szCs w:val="28"/>
        </w:rPr>
        <w:t xml:space="preserve">+ 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696C52">
        <w:rPr>
          <w:b/>
          <w:bCs/>
          <w:i/>
          <w:sz w:val="28"/>
          <w:szCs w:val="28"/>
          <w:vertAlign w:val="subscript"/>
        </w:rPr>
        <w:t>тр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Pr="00696C52">
        <w:rPr>
          <w:b/>
          <w:bCs/>
          <w:i/>
          <w:sz w:val="28"/>
          <w:szCs w:val="28"/>
        </w:rPr>
        <w:t xml:space="preserve">+ 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696C52">
        <w:rPr>
          <w:b/>
          <w:bCs/>
          <w:i/>
          <w:sz w:val="28"/>
          <w:szCs w:val="28"/>
          <w:vertAlign w:val="subscript"/>
        </w:rPr>
        <w:t>пр</w:t>
      </w:r>
      <w:proofErr w:type="spellEnd"/>
      <w:proofErr w:type="gramStart"/>
      <w:r w:rsidRPr="00696C52">
        <w:rPr>
          <w:sz w:val="28"/>
          <w:szCs w:val="28"/>
        </w:rPr>
        <w:t xml:space="preserve"> ,</w:t>
      </w:r>
      <w:proofErr w:type="gramEnd"/>
      <w:r w:rsidRPr="00696C52">
        <w:rPr>
          <w:sz w:val="28"/>
          <w:szCs w:val="28"/>
        </w:rPr>
        <w:t xml:space="preserve"> где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gramStart"/>
      <w:r w:rsidRPr="00696C52">
        <w:rPr>
          <w:b/>
          <w:bCs/>
          <w:i/>
          <w:sz w:val="28"/>
          <w:szCs w:val="28"/>
        </w:rPr>
        <w:t xml:space="preserve">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696C52">
        <w:rPr>
          <w:b/>
          <w:bCs/>
          <w:i/>
          <w:sz w:val="28"/>
          <w:szCs w:val="28"/>
          <w:vertAlign w:val="subscript"/>
        </w:rPr>
        <w:t>отпп</w:t>
      </w:r>
      <w:proofErr w:type="spellEnd"/>
      <w:r w:rsidRPr="00696C52">
        <w:rPr>
          <w:sz w:val="28"/>
          <w:szCs w:val="28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условиями с учетом специфики обучающихся по АООП типа </w:t>
      </w:r>
      <w:r w:rsidRPr="00696C52">
        <w:rPr>
          <w:sz w:val="28"/>
          <w:szCs w:val="28"/>
          <w:lang w:val="en-US"/>
        </w:rPr>
        <w:t>j</w:t>
      </w:r>
      <w:r w:rsidRPr="00696C52">
        <w:rPr>
          <w:sz w:val="28"/>
          <w:szCs w:val="28"/>
        </w:rPr>
        <w:t>;</w:t>
      </w:r>
      <w:proofErr w:type="gramEnd"/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b/>
          <w:bCs/>
          <w:i/>
          <w:sz w:val="28"/>
          <w:szCs w:val="28"/>
        </w:rPr>
        <w:t xml:space="preserve">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r w:rsidRPr="00696C52">
        <w:rPr>
          <w:b/>
          <w:bCs/>
          <w:i/>
          <w:sz w:val="28"/>
          <w:szCs w:val="28"/>
          <w:vertAlign w:val="superscript"/>
        </w:rPr>
        <w:t xml:space="preserve"> </w:t>
      </w:r>
      <w:proofErr w:type="spellStart"/>
      <w:r w:rsidRPr="00696C52">
        <w:rPr>
          <w:b/>
          <w:bCs/>
          <w:i/>
          <w:sz w:val="28"/>
          <w:szCs w:val="28"/>
          <w:vertAlign w:val="subscript"/>
        </w:rPr>
        <w:t>пк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Pr="00696C52">
        <w:rPr>
          <w:sz w:val="28"/>
          <w:szCs w:val="28"/>
        </w:rPr>
        <w:t xml:space="preserve">– нормативные затраты  на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696C52">
        <w:rPr>
          <w:sz w:val="28"/>
          <w:szCs w:val="28"/>
          <w:lang w:val="en-US"/>
        </w:rPr>
        <w:t>j</w:t>
      </w:r>
      <w:r w:rsidRPr="00696C52">
        <w:rPr>
          <w:sz w:val="28"/>
          <w:szCs w:val="28"/>
        </w:rPr>
        <w:t>);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spellStart"/>
      <w:r w:rsidRPr="00696C52">
        <w:rPr>
          <w:b/>
          <w:bCs/>
          <w:i/>
          <w:sz w:val="28"/>
          <w:szCs w:val="28"/>
        </w:rPr>
        <w:t>НЗ</w:t>
      </w:r>
      <w:r w:rsidRPr="00696C52">
        <w:rPr>
          <w:b/>
          <w:bCs/>
          <w:i/>
          <w:sz w:val="28"/>
          <w:szCs w:val="28"/>
          <w:vertAlign w:val="subscript"/>
        </w:rPr>
        <w:t>ком</w:t>
      </w:r>
      <w:proofErr w:type="spellEnd"/>
      <w:r w:rsidRPr="00696C52">
        <w:rPr>
          <w:sz w:val="28"/>
          <w:szCs w:val="28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коммунальные услуги (за исключением нормативных затрат, отнесенных к нормативным затратам на содержание имущества);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gramStart"/>
      <w:r w:rsidRPr="00696C52">
        <w:rPr>
          <w:b/>
          <w:bCs/>
          <w:i/>
          <w:sz w:val="28"/>
          <w:szCs w:val="28"/>
        </w:rPr>
        <w:t xml:space="preserve">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r w:rsidRPr="00696C52">
        <w:rPr>
          <w:b/>
          <w:bCs/>
          <w:i/>
          <w:sz w:val="28"/>
          <w:szCs w:val="28"/>
          <w:vertAlign w:val="subscript"/>
        </w:rPr>
        <w:t>ни</w:t>
      </w:r>
      <w:r w:rsidRPr="00696C52">
        <w:rPr>
          <w:sz w:val="28"/>
          <w:szCs w:val="28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содержание недвижимого имущества) в соответствии с кадровыми</w:t>
      </w:r>
      <w:proofErr w:type="gramEnd"/>
      <w:r w:rsidRPr="00696C52">
        <w:rPr>
          <w:sz w:val="28"/>
          <w:szCs w:val="28"/>
        </w:rPr>
        <w:t xml:space="preserve"> и материально-техническими условиями с учетом специфики </w:t>
      </w:r>
      <w:proofErr w:type="gramStart"/>
      <w:r w:rsidRPr="00696C52">
        <w:rPr>
          <w:sz w:val="28"/>
          <w:szCs w:val="28"/>
        </w:rPr>
        <w:t>обучающихся</w:t>
      </w:r>
      <w:proofErr w:type="gramEnd"/>
      <w:r w:rsidRPr="00696C52">
        <w:rPr>
          <w:sz w:val="28"/>
          <w:szCs w:val="28"/>
        </w:rPr>
        <w:t xml:space="preserve"> по АООП типа </w:t>
      </w:r>
      <w:r w:rsidRPr="00696C52">
        <w:rPr>
          <w:sz w:val="28"/>
          <w:szCs w:val="28"/>
          <w:lang w:val="en-US"/>
        </w:rPr>
        <w:t>j</w:t>
      </w:r>
      <w:r w:rsidRPr="00696C52">
        <w:rPr>
          <w:sz w:val="28"/>
          <w:szCs w:val="28"/>
        </w:rPr>
        <w:t>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spellStart"/>
      <w:r w:rsidRPr="00696C52">
        <w:rPr>
          <w:b/>
          <w:bCs/>
          <w:i/>
          <w:sz w:val="28"/>
          <w:szCs w:val="28"/>
        </w:rPr>
        <w:lastRenderedPageBreak/>
        <w:t>НЗ</w:t>
      </w:r>
      <w:r w:rsidRPr="00696C52">
        <w:rPr>
          <w:b/>
          <w:bCs/>
          <w:i/>
          <w:sz w:val="28"/>
          <w:szCs w:val="28"/>
          <w:vertAlign w:val="subscript"/>
        </w:rPr>
        <w:t>ди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содержание особо ценного движимого имущества);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proofErr w:type="spellStart"/>
      <w:r w:rsidRPr="00696C52">
        <w:rPr>
          <w:b/>
          <w:bCs/>
          <w:i/>
          <w:sz w:val="28"/>
          <w:szCs w:val="28"/>
        </w:rPr>
        <w:t>НЗ</w:t>
      </w:r>
      <w:r w:rsidRPr="00696C52">
        <w:rPr>
          <w:b/>
          <w:bCs/>
          <w:i/>
          <w:sz w:val="28"/>
          <w:szCs w:val="28"/>
          <w:vertAlign w:val="subscript"/>
        </w:rPr>
        <w:t>вс</w:t>
      </w:r>
      <w:proofErr w:type="spellEnd"/>
      <w:r w:rsidRPr="00696C52">
        <w:rPr>
          <w:sz w:val="28"/>
          <w:szCs w:val="28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приобретение услуг связи;</w:t>
      </w:r>
    </w:p>
    <w:p w:rsidR="00706B66" w:rsidRPr="00696C52" w:rsidRDefault="00706B66" w:rsidP="00706B66">
      <w:pPr>
        <w:tabs>
          <w:tab w:val="left" w:pos="8222"/>
        </w:tabs>
        <w:ind w:firstLine="709"/>
        <w:jc w:val="both"/>
        <w:rPr>
          <w:sz w:val="28"/>
          <w:szCs w:val="28"/>
        </w:rPr>
      </w:pPr>
      <w:r w:rsidRPr="00696C52">
        <w:rPr>
          <w:b/>
          <w:bCs/>
          <w:i/>
          <w:sz w:val="28"/>
          <w:szCs w:val="28"/>
        </w:rPr>
        <w:t xml:space="preserve">НЗ </w:t>
      </w:r>
      <w:proofErr w:type="gramStart"/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proofErr w:type="gramEnd"/>
      <w:r w:rsidRPr="00696C52">
        <w:rPr>
          <w:b/>
          <w:bCs/>
          <w:i/>
          <w:sz w:val="28"/>
          <w:szCs w:val="28"/>
          <w:vertAlign w:val="subscript"/>
        </w:rPr>
        <w:t>тр</w:t>
      </w:r>
      <w:proofErr w:type="spellEnd"/>
      <w:r w:rsidRPr="00696C52">
        <w:rPr>
          <w:b/>
          <w:bCs/>
          <w:i/>
          <w:sz w:val="28"/>
          <w:szCs w:val="28"/>
          <w:vertAlign w:val="subscript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нормативные затраты на приобретение транспортных услуг по АООП типа </w:t>
      </w:r>
      <w:r w:rsidRPr="00696C52">
        <w:rPr>
          <w:sz w:val="28"/>
          <w:szCs w:val="28"/>
          <w:lang w:val="en-US"/>
        </w:rPr>
        <w:t>j</w:t>
      </w:r>
      <w:r w:rsidRPr="00696C52">
        <w:rPr>
          <w:sz w:val="28"/>
          <w:szCs w:val="28"/>
        </w:rPr>
        <w:t xml:space="preserve"> (в соответствии с кадровыми и материально-техническими условиями с учетом специфики обучающихся);</w:t>
      </w:r>
    </w:p>
    <w:p w:rsidR="00706B66" w:rsidRPr="00696C52" w:rsidRDefault="00706B66" w:rsidP="00706B66">
      <w:pPr>
        <w:tabs>
          <w:tab w:val="left" w:pos="8222"/>
        </w:tabs>
        <w:ind w:firstLine="709"/>
        <w:jc w:val="both"/>
        <w:rPr>
          <w:sz w:val="28"/>
          <w:szCs w:val="28"/>
        </w:rPr>
      </w:pPr>
      <w:r w:rsidRPr="00696C52">
        <w:rPr>
          <w:b/>
          <w:bCs/>
          <w:i/>
          <w:sz w:val="28"/>
          <w:szCs w:val="28"/>
        </w:rPr>
        <w:t xml:space="preserve">НЗ </w:t>
      </w:r>
      <w:r w:rsidRPr="00696C52">
        <w:rPr>
          <w:b/>
          <w:bCs/>
          <w:i/>
          <w:sz w:val="28"/>
          <w:szCs w:val="28"/>
          <w:vertAlign w:val="superscript"/>
          <w:lang w:val="en-US"/>
        </w:rPr>
        <w:t>j</w:t>
      </w:r>
      <w:proofErr w:type="spellStart"/>
      <w:r w:rsidRPr="00696C52">
        <w:rPr>
          <w:b/>
          <w:bCs/>
          <w:i/>
          <w:sz w:val="28"/>
          <w:szCs w:val="28"/>
          <w:vertAlign w:val="subscript"/>
        </w:rPr>
        <w:t>пр</w:t>
      </w:r>
      <w:proofErr w:type="spellEnd"/>
      <w:r w:rsidRPr="00696C52">
        <w:rPr>
          <w:sz w:val="28"/>
          <w:szCs w:val="28"/>
        </w:rPr>
        <w:t xml:space="preserve"> </w:t>
      </w:r>
      <w:r w:rsidR="00DA395B">
        <w:rPr>
          <w:sz w:val="28"/>
          <w:szCs w:val="28"/>
        </w:rPr>
        <w:t>–</w:t>
      </w:r>
      <w:r w:rsidRPr="00696C52">
        <w:rPr>
          <w:sz w:val="28"/>
          <w:szCs w:val="28"/>
        </w:rPr>
        <w:t xml:space="preserve"> прочие нормативные затраты на общехозяйственные нужды по АООП типа </w:t>
      </w:r>
      <w:r w:rsidRPr="00696C52">
        <w:rPr>
          <w:sz w:val="28"/>
          <w:szCs w:val="28"/>
          <w:lang w:val="en-US"/>
        </w:rPr>
        <w:t>j</w:t>
      </w:r>
      <w:r w:rsidRPr="00696C52">
        <w:rPr>
          <w:sz w:val="28"/>
          <w:szCs w:val="28"/>
        </w:rPr>
        <w:t xml:space="preserve"> (в соответствии с кадровыми и материально-техническими условиями с учетом специфики </w:t>
      </w:r>
      <w:proofErr w:type="gramStart"/>
      <w:r w:rsidRPr="00696C52">
        <w:rPr>
          <w:sz w:val="28"/>
          <w:szCs w:val="28"/>
        </w:rPr>
        <w:t>обучающихся</w:t>
      </w:r>
      <w:proofErr w:type="gramEnd"/>
      <w:r w:rsidRPr="00696C52">
        <w:rPr>
          <w:sz w:val="28"/>
          <w:szCs w:val="28"/>
        </w:rPr>
        <w:t>).</w:t>
      </w:r>
    </w:p>
    <w:p w:rsidR="00706B66" w:rsidRPr="00696C52" w:rsidRDefault="00706B66" w:rsidP="00706B66">
      <w:pPr>
        <w:tabs>
          <w:tab w:val="left" w:pos="8222"/>
        </w:tabs>
        <w:ind w:firstLine="709"/>
        <w:jc w:val="both"/>
        <w:rPr>
          <w:sz w:val="28"/>
          <w:szCs w:val="28"/>
        </w:rPr>
      </w:pPr>
      <w:proofErr w:type="gramStart"/>
      <w:r w:rsidRPr="00696C52">
        <w:rPr>
          <w:sz w:val="28"/>
          <w:szCs w:val="28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услуги,</w:t>
      </w:r>
      <w:r w:rsidRPr="00696C52">
        <w:rPr>
          <w:spacing w:val="-2"/>
          <w:sz w:val="28"/>
          <w:szCs w:val="28"/>
        </w:rPr>
        <w:t xml:space="preserve">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696C52">
        <w:rPr>
          <w:spacing w:val="-2"/>
          <w:sz w:val="28"/>
          <w:szCs w:val="28"/>
        </w:rPr>
        <w:t>ассистивных</w:t>
      </w:r>
      <w:proofErr w:type="spellEnd"/>
      <w:r w:rsidRPr="00696C52">
        <w:rPr>
          <w:spacing w:val="-2"/>
          <w:sz w:val="28"/>
          <w:szCs w:val="28"/>
        </w:rPr>
        <w:t xml:space="preserve"> устройств)</w:t>
      </w:r>
      <w:r w:rsidRPr="00696C52">
        <w:rPr>
          <w:sz w:val="28"/>
          <w:szCs w:val="28"/>
        </w:rPr>
        <w:t xml:space="preserve"> определяются  исходя из количества</w:t>
      </w:r>
      <w:proofErr w:type="gramEnd"/>
      <w:r w:rsidRPr="00696C52">
        <w:rPr>
          <w:sz w:val="28"/>
          <w:szCs w:val="28"/>
        </w:rPr>
        <w:t xml:space="preserve"> единиц по штатному 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1) 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2) нормативные затраты на горячее водоснабжение;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случае,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Нормативные затраты на содержание недвижимого имущества включают в себя: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lastRenderedPageBreak/>
        <w:t>- нормативные затраты на эксплуатацию системы охранной сигнализации и противопожарной безопасности;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нормативные затраты на аренду недвижимого имущества;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- прочие нормативные затраты на содержание недвижимого имущества.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706B66" w:rsidRPr="00696C52" w:rsidRDefault="00706B66" w:rsidP="00706B66">
      <w:pPr>
        <w:ind w:firstLine="709"/>
        <w:jc w:val="both"/>
        <w:rPr>
          <w:sz w:val="28"/>
          <w:szCs w:val="28"/>
        </w:rPr>
      </w:pPr>
    </w:p>
    <w:p w:rsidR="00706B66" w:rsidRPr="00696C52" w:rsidRDefault="00706B66" w:rsidP="00706B66">
      <w:pPr>
        <w:shd w:val="clear" w:color="auto" w:fill="FFFFFF"/>
        <w:ind w:firstLine="709"/>
        <w:jc w:val="both"/>
        <w:rPr>
          <w:b/>
          <w:kern w:val="1"/>
          <w:sz w:val="28"/>
          <w:szCs w:val="28"/>
        </w:rPr>
      </w:pPr>
      <w:r w:rsidRPr="00696C52">
        <w:rPr>
          <w:b/>
          <w:kern w:val="1"/>
          <w:sz w:val="28"/>
          <w:szCs w:val="28"/>
        </w:rPr>
        <w:t>Материально-технические условия</w:t>
      </w:r>
    </w:p>
    <w:p w:rsidR="00706B66" w:rsidRDefault="00706B66" w:rsidP="00706B66">
      <w:pPr>
        <w:ind w:firstLine="709"/>
        <w:contextualSpacing/>
        <w:jc w:val="both"/>
        <w:outlineLvl w:val="1"/>
        <w:rPr>
          <w:sz w:val="28"/>
          <w:szCs w:val="28"/>
        </w:rPr>
      </w:pPr>
      <w:proofErr w:type="gramStart"/>
      <w:r w:rsidRPr="00696C52">
        <w:rPr>
          <w:sz w:val="28"/>
          <w:szCs w:val="28"/>
        </w:rPr>
        <w:t xml:space="preserve">Материально-техническое обеспечение школьного образования обучающихся с ТНР  отвечает требованиям </w:t>
      </w:r>
      <w:proofErr w:type="spellStart"/>
      <w:r w:rsidRPr="00696C52">
        <w:rPr>
          <w:sz w:val="28"/>
          <w:szCs w:val="28"/>
        </w:rPr>
        <w:t>СанПин</w:t>
      </w:r>
      <w:proofErr w:type="spellEnd"/>
      <w:r w:rsidRPr="00696C52">
        <w:rPr>
          <w:sz w:val="28"/>
          <w:szCs w:val="28"/>
        </w:rPr>
        <w:t xml:space="preserve"> </w:t>
      </w:r>
      <w:r w:rsidRPr="005B07BE">
        <w:rPr>
          <w:bCs/>
          <w:sz w:val="28"/>
          <w:szCs w:val="28"/>
          <w:lang w:eastAsia="ru-RU"/>
        </w:rPr>
        <w:t>от 10 июля 2015 г. № 26 “Об утверждении СанПиН 2.4.2.3286-15 “Санитарно-эпидемиологические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</w:t>
      </w:r>
      <w:r>
        <w:rPr>
          <w:bCs/>
          <w:sz w:val="28"/>
          <w:szCs w:val="28"/>
          <w:lang w:eastAsia="ru-RU"/>
        </w:rPr>
        <w:t xml:space="preserve">иченными возможностями здоровья» </w:t>
      </w:r>
      <w:r w:rsidRPr="00696C52">
        <w:rPr>
          <w:sz w:val="28"/>
          <w:szCs w:val="28"/>
        </w:rPr>
        <w:t>и  особым образовательным по</w:t>
      </w:r>
      <w:r>
        <w:rPr>
          <w:sz w:val="28"/>
          <w:szCs w:val="28"/>
        </w:rPr>
        <w:t>требностям обучающихся  с ТНР</w:t>
      </w:r>
      <w:r w:rsidRPr="00696C52">
        <w:rPr>
          <w:sz w:val="28"/>
          <w:szCs w:val="28"/>
        </w:rPr>
        <w:t xml:space="preserve">. </w:t>
      </w:r>
      <w:proofErr w:type="gramEnd"/>
    </w:p>
    <w:p w:rsidR="00706B66" w:rsidRPr="005B07BE" w:rsidRDefault="00706B66" w:rsidP="00706B66">
      <w:pPr>
        <w:ind w:firstLine="709"/>
        <w:contextualSpacing/>
        <w:jc w:val="both"/>
        <w:outlineLvl w:val="1"/>
        <w:rPr>
          <w:bCs/>
          <w:sz w:val="28"/>
          <w:szCs w:val="28"/>
          <w:lang w:eastAsia="ru-RU"/>
        </w:rPr>
      </w:pPr>
      <w:r w:rsidRPr="00696C52">
        <w:rPr>
          <w:sz w:val="28"/>
          <w:szCs w:val="28"/>
        </w:rPr>
        <w:t xml:space="preserve">В связи с этим в структуре материально-технического обеспечения процесса образования   отражена специфика требований </w:t>
      </w:r>
      <w:proofErr w:type="gramStart"/>
      <w:r w:rsidRPr="00696C52">
        <w:rPr>
          <w:sz w:val="28"/>
          <w:szCs w:val="28"/>
        </w:rPr>
        <w:t>к</w:t>
      </w:r>
      <w:proofErr w:type="gramEnd"/>
      <w:r w:rsidRPr="00696C52">
        <w:rPr>
          <w:sz w:val="28"/>
          <w:szCs w:val="28"/>
        </w:rPr>
        <w:t>:</w:t>
      </w:r>
    </w:p>
    <w:p w:rsidR="00706B66" w:rsidRPr="00696C52" w:rsidRDefault="00706B66" w:rsidP="00706B66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организации пространства, в котором обучается учащийся с ТНР;</w:t>
      </w:r>
    </w:p>
    <w:p w:rsidR="00706B66" w:rsidRPr="00696C52" w:rsidRDefault="00706B66" w:rsidP="00706B66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организации временного режима обучения;</w:t>
      </w:r>
    </w:p>
    <w:p w:rsidR="00706B66" w:rsidRPr="00696C52" w:rsidRDefault="00706B66" w:rsidP="00706B66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техническим средствам комфортного доступа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обучающихся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 ТНР к образованию;  </w:t>
      </w:r>
    </w:p>
    <w:p w:rsidR="00706B66" w:rsidRPr="00696C52" w:rsidRDefault="00706B66" w:rsidP="00706B66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706B66" w:rsidRPr="00696C52" w:rsidRDefault="00706B66" w:rsidP="00706B66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706B66" w:rsidRPr="00696C52" w:rsidRDefault="00706B66" w:rsidP="00706B66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</w:t>
      </w: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обучающихся</w:t>
      </w:r>
      <w:proofErr w:type="gramEnd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с ТНР.</w:t>
      </w:r>
    </w:p>
    <w:p w:rsidR="00706B66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Предусматривается материально-техническая поддержка, в том числе </w:t>
      </w:r>
      <w:r w:rsidRPr="00696C52">
        <w:rPr>
          <w:rFonts w:ascii="Times New Roman" w:hAnsi="Times New Roman" w:cs="Times New Roman"/>
          <w:b/>
          <w:sz w:val="28"/>
          <w:szCs w:val="28"/>
        </w:rPr>
        <w:t>сетевая</w:t>
      </w:r>
      <w:r w:rsidRPr="00696C52">
        <w:rPr>
          <w:rFonts w:ascii="Times New Roman" w:hAnsi="Times New Roman" w:cs="Times New Roman"/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ТНР.  </w:t>
      </w:r>
    </w:p>
    <w:p w:rsidR="00DA395B" w:rsidRDefault="00DA395B" w:rsidP="00DA395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DA395B">
        <w:rPr>
          <w:b/>
          <w:color w:val="000000"/>
          <w:sz w:val="28"/>
          <w:szCs w:val="28"/>
          <w:u w:val="single"/>
        </w:rPr>
        <w:t xml:space="preserve">Оценка материально-технических условий реализации </w:t>
      </w:r>
    </w:p>
    <w:p w:rsidR="00706B66" w:rsidRPr="00DA395B" w:rsidRDefault="00DA395B" w:rsidP="00DA395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DA395B">
        <w:rPr>
          <w:b/>
          <w:color w:val="000000"/>
          <w:sz w:val="28"/>
          <w:szCs w:val="28"/>
          <w:u w:val="single"/>
        </w:rPr>
        <w:t>АООП НОО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5103"/>
        <w:gridCol w:w="1850"/>
        <w:gridCol w:w="1850"/>
      </w:tblGrid>
      <w:tr w:rsidR="00706B66" w:rsidRPr="004177D6" w:rsidTr="0049707A">
        <w:tc>
          <w:tcPr>
            <w:tcW w:w="803" w:type="dxa"/>
            <w:vMerge w:val="restart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№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proofErr w:type="gramStart"/>
            <w:r w:rsidRPr="004177D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177D6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103" w:type="dxa"/>
            <w:vMerge w:val="restart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Требования ФГОС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00" w:type="dxa"/>
            <w:gridSpan w:val="2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4177D6">
              <w:rPr>
                <w:color w:val="000000"/>
                <w:sz w:val="28"/>
                <w:szCs w:val="28"/>
              </w:rPr>
              <w:t>Компоненты оснащения</w:t>
            </w:r>
          </w:p>
        </w:tc>
      </w:tr>
      <w:tr w:rsidR="00706B66" w:rsidRPr="004177D6" w:rsidTr="0049707A">
        <w:tc>
          <w:tcPr>
            <w:tcW w:w="803" w:type="dxa"/>
            <w:vMerge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103" w:type="dxa"/>
            <w:vMerge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требуется</w:t>
            </w: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имеется</w:t>
            </w:r>
          </w:p>
        </w:tc>
      </w:tr>
      <w:tr w:rsidR="00706B66" w:rsidRPr="004177D6" w:rsidTr="0049707A">
        <w:trPr>
          <w:trHeight w:val="980"/>
        </w:trPr>
        <w:tc>
          <w:tcPr>
            <w:tcW w:w="8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1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4177D6">
              <w:rPr>
                <w:color w:val="000000"/>
                <w:sz w:val="28"/>
                <w:szCs w:val="28"/>
              </w:rPr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4177D6">
              <w:rPr>
                <w:color w:val="000000"/>
                <w:sz w:val="28"/>
                <w:szCs w:val="28"/>
              </w:rPr>
              <w:t>уч</w:t>
            </w:r>
            <w:proofErr w:type="gramStart"/>
            <w:r w:rsidRPr="004177D6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4177D6">
              <w:rPr>
                <w:color w:val="000000"/>
                <w:sz w:val="28"/>
                <w:szCs w:val="28"/>
              </w:rPr>
              <w:t>абинета</w:t>
            </w:r>
            <w:proofErr w:type="spellEnd"/>
            <w:r w:rsidRPr="004177D6">
              <w:rPr>
                <w:color w:val="000000"/>
                <w:sz w:val="28"/>
                <w:szCs w:val="28"/>
              </w:rPr>
              <w:t xml:space="preserve">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 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4177D6">
              <w:rPr>
                <w:color w:val="000000"/>
                <w:sz w:val="28"/>
                <w:szCs w:val="28"/>
              </w:rPr>
              <w:t>уч</w:t>
            </w:r>
            <w:proofErr w:type="gramStart"/>
            <w:r w:rsidRPr="004177D6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4177D6">
              <w:rPr>
                <w:color w:val="000000"/>
                <w:sz w:val="28"/>
                <w:szCs w:val="28"/>
              </w:rPr>
              <w:t>абинета</w:t>
            </w:r>
            <w:proofErr w:type="spellEnd"/>
            <w:r w:rsidRPr="004177D6">
              <w:rPr>
                <w:color w:val="000000"/>
                <w:sz w:val="28"/>
                <w:szCs w:val="28"/>
              </w:rPr>
              <w:t xml:space="preserve">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06B66" w:rsidRPr="004177D6" w:rsidTr="0049707A">
        <w:tc>
          <w:tcPr>
            <w:tcW w:w="8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Помещения для занятий  учебно-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исследовательской и проектной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деятельностью, моделированием и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4177D6">
              <w:rPr>
                <w:color w:val="000000"/>
                <w:sz w:val="28"/>
                <w:szCs w:val="28"/>
              </w:rPr>
              <w:t>техническим творчеством, спортом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2</w:t>
            </w:r>
          </w:p>
        </w:tc>
      </w:tr>
      <w:tr w:rsidR="00706B66" w:rsidRPr="004177D6" w:rsidTr="0049707A">
        <w:tc>
          <w:tcPr>
            <w:tcW w:w="8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Информационно-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4177D6">
              <w:rPr>
                <w:color w:val="000000"/>
                <w:sz w:val="28"/>
                <w:szCs w:val="28"/>
              </w:rPr>
              <w:t>библиотечный центр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6B66" w:rsidRPr="004177D6" w:rsidTr="0049707A">
        <w:tc>
          <w:tcPr>
            <w:tcW w:w="8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5103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177D6">
              <w:rPr>
                <w:color w:val="000000"/>
                <w:sz w:val="28"/>
                <w:szCs w:val="28"/>
              </w:rPr>
              <w:t>Необходимые для реализации учебной и</w:t>
            </w:r>
            <w:proofErr w:type="gramEnd"/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внеурочной  деятельности лаборатории и мастерские 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6B66" w:rsidRPr="004177D6" w:rsidRDefault="00DA395B" w:rsidP="00DA395B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Компоненты оснащения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4536"/>
        <w:gridCol w:w="1808"/>
      </w:tblGrid>
      <w:tr w:rsidR="00706B66" w:rsidRPr="004177D6" w:rsidTr="0049707A">
        <w:tc>
          <w:tcPr>
            <w:tcW w:w="3261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Компоненты оснащения</w:t>
            </w:r>
          </w:p>
        </w:tc>
        <w:tc>
          <w:tcPr>
            <w:tcW w:w="4536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Необходимое оборудование и оснащение</w:t>
            </w:r>
          </w:p>
        </w:tc>
        <w:tc>
          <w:tcPr>
            <w:tcW w:w="1808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Имеется в наличии</w:t>
            </w:r>
          </w:p>
        </w:tc>
      </w:tr>
      <w:tr w:rsidR="00706B66" w:rsidRPr="004177D6" w:rsidTr="0049707A">
        <w:tc>
          <w:tcPr>
            <w:tcW w:w="3261" w:type="dxa"/>
            <w:vMerge w:val="restart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 Компоненты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оснащения учебного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(предметного) кабинета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основной школы</w:t>
            </w:r>
          </w:p>
        </w:tc>
        <w:tc>
          <w:tcPr>
            <w:tcW w:w="4536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1.1. Нормативные документы, программно-методическое обеспечение, локальные акты.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+</w:t>
            </w:r>
          </w:p>
        </w:tc>
      </w:tr>
      <w:tr w:rsidR="00706B66" w:rsidRPr="004177D6" w:rsidTr="0049707A">
        <w:tc>
          <w:tcPr>
            <w:tcW w:w="3261" w:type="dxa"/>
            <w:vMerge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1.2.Учебно-методические материалы: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1.2.1. УМК по предмету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1.2.2. Дидактические и раздаточные материалы по предмету</w:t>
            </w:r>
          </w:p>
        </w:tc>
        <w:tc>
          <w:tcPr>
            <w:tcW w:w="1808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+</w:t>
            </w:r>
          </w:p>
        </w:tc>
      </w:tr>
      <w:tr w:rsidR="00706B66" w:rsidRPr="004177D6" w:rsidTr="0049707A">
        <w:trPr>
          <w:trHeight w:val="4749"/>
        </w:trPr>
        <w:tc>
          <w:tcPr>
            <w:tcW w:w="3261" w:type="dxa"/>
            <w:vMerge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1.2.3. Аудиозаписи, слайды по содержанию учебного предмета.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1.2.4. ТСО, компьютерные, информационно-коммуникационные средства: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177D6">
              <w:rPr>
                <w:color w:val="000000"/>
                <w:sz w:val="28"/>
                <w:szCs w:val="28"/>
              </w:rPr>
              <w:t xml:space="preserve">Персональные компьютеры (монитор, системный блок, клавиатура, мышь, акустическая </w:t>
            </w:r>
            <w:proofErr w:type="gramEnd"/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система)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Интерактивная доска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Проектор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Многофункциональные устройства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(принтер, ксерокс, сканер)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Документ-камера</w:t>
            </w:r>
          </w:p>
        </w:tc>
        <w:tc>
          <w:tcPr>
            <w:tcW w:w="1808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4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4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1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4</w:t>
            </w:r>
          </w:p>
        </w:tc>
      </w:tr>
      <w:tr w:rsidR="00706B66" w:rsidRPr="004177D6" w:rsidTr="0049707A">
        <w:tc>
          <w:tcPr>
            <w:tcW w:w="3261" w:type="dxa"/>
            <w:vMerge w:val="restart"/>
            <w:tcBorders>
              <w:top w:val="nil"/>
            </w:tcBorders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1.2.5.Учебно-практическое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оборудование: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Цифровой микроскоп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Канат для перетягивания</w:t>
            </w:r>
          </w:p>
        </w:tc>
        <w:tc>
          <w:tcPr>
            <w:tcW w:w="1808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2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706B66" w:rsidRPr="004177D6" w:rsidTr="0049707A">
        <w:tc>
          <w:tcPr>
            <w:tcW w:w="3261" w:type="dxa"/>
            <w:vMerge/>
            <w:tcBorders>
              <w:top w:val="nil"/>
            </w:tcBorders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1.2.6. Оборудование (мебель):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Парты ученические регулируемые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Стулья ученические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Школьная доска 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Столы и стулья аудиторные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Баскетбольные щиты</w:t>
            </w:r>
          </w:p>
        </w:tc>
        <w:tc>
          <w:tcPr>
            <w:tcW w:w="1808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b/>
                <w:color w:val="000000"/>
                <w:sz w:val="28"/>
                <w:szCs w:val="28"/>
              </w:rPr>
              <w:t>имеется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706B66" w:rsidRPr="004177D6" w:rsidTr="0049707A">
        <w:tc>
          <w:tcPr>
            <w:tcW w:w="3261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2. Компоненты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 xml:space="preserve">оснащения методического кабинета основной школы </w:t>
            </w:r>
          </w:p>
        </w:tc>
        <w:tc>
          <w:tcPr>
            <w:tcW w:w="4536" w:type="dxa"/>
          </w:tcPr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2.1. Нормативные документы</w:t>
            </w:r>
          </w:p>
          <w:p w:rsidR="00706B66" w:rsidRPr="004177D6" w:rsidRDefault="00706B66" w:rsidP="0049707A">
            <w:pPr>
              <w:jc w:val="both"/>
              <w:rPr>
                <w:color w:val="000000"/>
                <w:sz w:val="28"/>
                <w:szCs w:val="28"/>
              </w:rPr>
            </w:pPr>
            <w:r w:rsidRPr="004177D6">
              <w:rPr>
                <w:color w:val="000000"/>
                <w:sz w:val="28"/>
                <w:szCs w:val="28"/>
              </w:rPr>
              <w:t>федерального, регионального и</w:t>
            </w:r>
          </w:p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4177D6">
              <w:rPr>
                <w:color w:val="000000"/>
                <w:sz w:val="28"/>
                <w:szCs w:val="28"/>
              </w:rPr>
              <w:t>муниципального</w:t>
            </w:r>
            <w:proofErr w:type="gramEnd"/>
            <w:r w:rsidRPr="004177D6">
              <w:rPr>
                <w:color w:val="000000"/>
                <w:sz w:val="28"/>
                <w:szCs w:val="28"/>
              </w:rPr>
              <w:t xml:space="preserve"> уровней, локальные акты </w:t>
            </w:r>
          </w:p>
        </w:tc>
        <w:tc>
          <w:tcPr>
            <w:tcW w:w="1808" w:type="dxa"/>
          </w:tcPr>
          <w:p w:rsidR="00706B66" w:rsidRPr="004177D6" w:rsidRDefault="00706B66" w:rsidP="0049707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Pr="00696C52">
        <w:rPr>
          <w:rFonts w:ascii="Times New Roman" w:hAnsi="Times New Roman" w:cs="Times New Roman"/>
          <w:sz w:val="28"/>
          <w:szCs w:val="28"/>
        </w:rPr>
        <w:t xml:space="preserve"> включает необходимую нормативно-правовую базу образования обучающихся с ТНР и характеристики предполагаемых информационных связей участников образовательного процесса.</w:t>
      </w:r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96C52">
        <w:rPr>
          <w:rFonts w:ascii="Times New Roman" w:hAnsi="Times New Roman" w:cs="Times New Roman"/>
          <w:iCs/>
          <w:sz w:val="28"/>
          <w:szCs w:val="28"/>
        </w:rPr>
        <w:t xml:space="preserve">Созданы условия для функционирования современной </w:t>
      </w:r>
      <w:r w:rsidRPr="00696C52">
        <w:rPr>
          <w:rFonts w:ascii="Times New Roman" w:hAnsi="Times New Roman" w:cs="Times New Roman"/>
          <w:b/>
          <w:iCs/>
          <w:sz w:val="28"/>
          <w:szCs w:val="28"/>
        </w:rPr>
        <w:t>информационно-образовательной среды</w:t>
      </w:r>
      <w:r w:rsidRPr="00696C52">
        <w:rPr>
          <w:rFonts w:ascii="Times New Roman" w:hAnsi="Times New Roman" w:cs="Times New Roman"/>
          <w:iCs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696C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6C52">
        <w:rPr>
          <w:rFonts w:ascii="Times New Roman" w:hAnsi="Times New Roman" w:cs="Times New Roman"/>
          <w:iCs/>
          <w:sz w:val="28"/>
          <w:szCs w:val="28"/>
        </w:rPr>
        <w:t>совокупность информационных технологий, телекоммуникационных технологий, соответствующих технических средств,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Информационно-образовательная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среда МБОУ СОШ № 1 пос. Братского</w:t>
      </w:r>
      <w:r w:rsidRPr="00696C52">
        <w:rPr>
          <w:rFonts w:ascii="Times New Roman" w:hAnsi="Times New Roman" w:cs="Times New Roman"/>
          <w:sz w:val="28"/>
          <w:szCs w:val="28"/>
        </w:rPr>
        <w:t xml:space="preserve"> обеспечивает возможность осуществления в электронной (цифровой) форме следующих видов деятельности:</w:t>
      </w:r>
    </w:p>
    <w:p w:rsidR="00706B66" w:rsidRPr="00696C52" w:rsidRDefault="00706B66" w:rsidP="00706B66">
      <w:pPr>
        <w:pStyle w:val="Default"/>
        <w:numPr>
          <w:ilvl w:val="0"/>
          <w:numId w:val="4"/>
        </w:numPr>
        <w:tabs>
          <w:tab w:val="left" w:pos="6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lastRenderedPageBreak/>
        <w:t xml:space="preserve"> планирование образовательного процесса;</w:t>
      </w:r>
    </w:p>
    <w:p w:rsidR="00706B66" w:rsidRPr="00696C52" w:rsidRDefault="00706B66" w:rsidP="00706B66">
      <w:pPr>
        <w:pStyle w:val="Default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706B66" w:rsidRPr="00696C52" w:rsidRDefault="00706B66" w:rsidP="00706B66">
      <w:pPr>
        <w:pStyle w:val="Defaul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ТНР;</w:t>
      </w:r>
    </w:p>
    <w:p w:rsidR="00706B66" w:rsidRPr="00696C52" w:rsidRDefault="00706B66" w:rsidP="00706B66">
      <w:pPr>
        <w:pStyle w:val="Defaul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706B66" w:rsidRPr="00696C52" w:rsidRDefault="00706B66" w:rsidP="00706B66">
      <w:pPr>
        <w:pStyle w:val="Defaul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706B66" w:rsidRPr="00696C52" w:rsidRDefault="00706B66" w:rsidP="00706B66">
      <w:pPr>
        <w:pStyle w:val="Defaul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sz w:val="28"/>
          <w:szCs w:val="28"/>
        </w:rPr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 соответствует  законодательству Российской Федерации</w:t>
      </w:r>
      <w:r>
        <w:rPr>
          <w:rFonts w:ascii="Times New Roman" w:hAnsi="Times New Roman" w:cs="Times New Roman"/>
        </w:rPr>
        <w:t>.</w:t>
      </w:r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1 пос. Братского</w:t>
      </w:r>
      <w:r w:rsidRPr="00696C52">
        <w:rPr>
          <w:rFonts w:ascii="Times New Roman" w:hAnsi="Times New Roman" w:cs="Times New Roman"/>
          <w:sz w:val="28"/>
          <w:szCs w:val="28"/>
        </w:rPr>
        <w:t>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696C52">
        <w:rPr>
          <w:rStyle w:val="af0"/>
          <w:rFonts w:ascii="Times New Roman" w:hAnsi="Times New Roman" w:cs="Times New Roman"/>
        </w:rPr>
        <w:footnoteReference w:id="3"/>
      </w:r>
      <w:r w:rsidRPr="00696C52">
        <w:rPr>
          <w:rFonts w:ascii="Times New Roman" w:hAnsi="Times New Roman" w:cs="Times New Roman"/>
          <w:sz w:val="28"/>
          <w:szCs w:val="28"/>
        </w:rPr>
        <w:t>.</w:t>
      </w:r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696C52">
        <w:rPr>
          <w:rStyle w:val="af0"/>
          <w:rFonts w:ascii="Times New Roman" w:hAnsi="Times New Roman" w:cs="Times New Roman"/>
        </w:rPr>
        <w:footnoteReference w:id="4"/>
      </w:r>
      <w:r w:rsidRPr="00696C5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5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Для </w:t>
      </w:r>
      <w:proofErr w:type="gramStart"/>
      <w:r w:rsidRPr="00696C52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696C52">
        <w:rPr>
          <w:rFonts w:ascii="Times New Roman" w:hAnsi="Times New Roman" w:cs="Times New Roman"/>
          <w:bCs/>
          <w:sz w:val="28"/>
          <w:szCs w:val="28"/>
        </w:rPr>
        <w:t xml:space="preserve"> с ТНР предусматривается определенная форма и доля социальной и образовательной интеграции</w:t>
      </w:r>
      <w:r w:rsidRPr="00696C52">
        <w:rPr>
          <w:rFonts w:ascii="Times New Roman" w:hAnsi="Times New Roman" w:cs="Times New Roman"/>
          <w:sz w:val="28"/>
          <w:szCs w:val="28"/>
        </w:rPr>
        <w:t xml:space="preserve">. </w:t>
      </w:r>
      <w:r w:rsidRPr="00696C52">
        <w:rPr>
          <w:rFonts w:ascii="Times New Roman" w:hAnsi="Times New Roman" w:cs="Times New Roman"/>
          <w:bCs/>
          <w:sz w:val="28"/>
          <w:szCs w:val="28"/>
        </w:rPr>
        <w:t>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сверстниками с ТНР.</w:t>
      </w:r>
      <w:r w:rsidRPr="00696C52">
        <w:rPr>
          <w:rFonts w:ascii="Times New Roman" w:hAnsi="Times New Roman" w:cs="Times New Roman"/>
          <w:sz w:val="28"/>
          <w:szCs w:val="28"/>
        </w:rPr>
        <w:t xml:space="preserve">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tbl>
      <w:tblPr>
        <w:tblpPr w:leftFromText="180" w:rightFromText="180" w:vertAnchor="text" w:horzAnchor="margin" w:tblpXSpec="center" w:tblpY="101"/>
        <w:tblW w:w="10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634"/>
        <w:gridCol w:w="2667"/>
        <w:gridCol w:w="1701"/>
      </w:tblGrid>
      <w:tr w:rsidR="00706B66" w:rsidRPr="004177D6" w:rsidTr="0049707A">
        <w:trPr>
          <w:trHeight w:val="280"/>
        </w:trPr>
        <w:tc>
          <w:tcPr>
            <w:tcW w:w="107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b/>
                <w:bCs/>
                <w:sz w:val="28"/>
                <w:szCs w:val="28"/>
              </w:rPr>
              <w:t xml:space="preserve">Цифровые  образовательные  ресурсы </w:t>
            </w:r>
          </w:p>
        </w:tc>
      </w:tr>
      <w:tr w:rsidR="00706B66" w:rsidRPr="004177D6" w:rsidTr="0049707A">
        <w:trPr>
          <w:trHeight w:val="544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№/</w:t>
            </w:r>
            <w:proofErr w:type="gramStart"/>
            <w:r w:rsidRPr="004177D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Название  цифровых  образовательных  ресурсов</w:t>
            </w:r>
          </w:p>
        </w:tc>
        <w:tc>
          <w:tcPr>
            <w:tcW w:w="2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Издатель, год выпуска</w:t>
            </w:r>
          </w:p>
        </w:tc>
      </w:tr>
      <w:tr w:rsidR="00706B66" w:rsidRPr="004177D6" w:rsidTr="0049707A">
        <w:trPr>
          <w:trHeight w:val="1096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 1.</w:t>
            </w:r>
          </w:p>
        </w:tc>
        <w:tc>
          <w:tcPr>
            <w:tcW w:w="56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Мультимедийные (цифровые) образовательные ресурсы.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 </w:t>
            </w:r>
          </w:p>
        </w:tc>
        <w:tc>
          <w:tcPr>
            <w:tcW w:w="2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русский  язык, математика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литературное чтение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окружающий мир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706B66" w:rsidRPr="004177D6" w:rsidTr="0049707A">
        <w:trPr>
          <w:trHeight w:val="2252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 2.</w:t>
            </w:r>
          </w:p>
        </w:tc>
        <w:tc>
          <w:tcPr>
            <w:tcW w:w="56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Мультимедийные</w:t>
            </w:r>
            <w:r w:rsidRPr="004177D6">
              <w:rPr>
                <w:b/>
                <w:bCs/>
                <w:sz w:val="28"/>
                <w:szCs w:val="28"/>
              </w:rPr>
              <w:t xml:space="preserve"> </w:t>
            </w:r>
            <w:r w:rsidRPr="004177D6">
              <w:rPr>
                <w:sz w:val="28"/>
                <w:szCs w:val="28"/>
              </w:rPr>
              <w:t>обучающие художественные программы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Электронные учебники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Электронные библиотеки по искусству</w:t>
            </w:r>
          </w:p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proofErr w:type="spellStart"/>
            <w:r w:rsidRPr="004177D6">
              <w:rPr>
                <w:sz w:val="28"/>
                <w:szCs w:val="28"/>
              </w:rPr>
              <w:t>Общепользовательские</w:t>
            </w:r>
            <w:proofErr w:type="spellEnd"/>
            <w:r w:rsidRPr="004177D6">
              <w:rPr>
                <w:sz w:val="28"/>
                <w:szCs w:val="28"/>
              </w:rPr>
              <w:t xml:space="preserve"> цифровые инструменты учебной деятельности (текстовый редактор </w:t>
            </w:r>
            <w:proofErr w:type="spellStart"/>
            <w:r w:rsidRPr="004177D6">
              <w:rPr>
                <w:sz w:val="28"/>
                <w:szCs w:val="28"/>
              </w:rPr>
              <w:t>Paint</w:t>
            </w:r>
            <w:proofErr w:type="spellEnd"/>
            <w:r w:rsidRPr="004177D6">
              <w:rPr>
                <w:sz w:val="28"/>
                <w:szCs w:val="28"/>
              </w:rPr>
              <w:t>, редактор создания презентаций) </w:t>
            </w:r>
          </w:p>
        </w:tc>
        <w:tc>
          <w:tcPr>
            <w:tcW w:w="2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66" w:rsidRPr="004177D6" w:rsidRDefault="00706B66" w:rsidP="0049707A">
            <w:pPr>
              <w:jc w:val="both"/>
              <w:rPr>
                <w:sz w:val="28"/>
                <w:szCs w:val="28"/>
              </w:rPr>
            </w:pPr>
            <w:r w:rsidRPr="004177D6">
              <w:rPr>
                <w:sz w:val="28"/>
                <w:szCs w:val="28"/>
              </w:rPr>
              <w:t> </w:t>
            </w:r>
          </w:p>
        </w:tc>
      </w:tr>
    </w:tbl>
    <w:p w:rsidR="00706B66" w:rsidRDefault="00706B66" w:rsidP="00706B66">
      <w:pPr>
        <w:ind w:firstLine="709"/>
        <w:jc w:val="both"/>
        <w:rPr>
          <w:color w:val="000000"/>
          <w:sz w:val="28"/>
          <w:szCs w:val="28"/>
        </w:rPr>
      </w:pPr>
      <w:r w:rsidRPr="004177D6">
        <w:rPr>
          <w:color w:val="000000"/>
          <w:sz w:val="28"/>
          <w:szCs w:val="28"/>
        </w:rPr>
        <w:t>Информационно-техническую основу информационно-образовательной среды составляют:</w:t>
      </w: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Фактическое значение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 xml:space="preserve">Наличие в образовательном учреждении подключения к сети  </w:t>
            </w:r>
            <w:r w:rsidRPr="00F737E0">
              <w:rPr>
                <w:rFonts w:eastAsia="Calibri"/>
                <w:sz w:val="28"/>
                <w:szCs w:val="28"/>
                <w:lang w:val="en-US"/>
              </w:rPr>
              <w:t>Internet</w:t>
            </w:r>
            <w:r w:rsidRPr="00F737E0">
              <w:rPr>
                <w:rFonts w:eastAsia="Calibri"/>
                <w:sz w:val="28"/>
                <w:szCs w:val="28"/>
              </w:rPr>
              <w:t>, Кбит/сек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 xml:space="preserve">Количество </w:t>
            </w:r>
            <w:r w:rsidRPr="00F737E0">
              <w:rPr>
                <w:rFonts w:eastAsia="Calibri"/>
                <w:sz w:val="28"/>
                <w:szCs w:val="28"/>
                <w:lang w:val="en-US"/>
              </w:rPr>
              <w:t>Internet</w:t>
            </w:r>
            <w:r w:rsidRPr="00F737E0">
              <w:rPr>
                <w:rFonts w:eastAsia="Calibri"/>
                <w:sz w:val="28"/>
                <w:szCs w:val="28"/>
              </w:rPr>
              <w:t>-серверов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Наличие локальных сетей в ОУ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имеется, 1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Количество единиц вычислительной техники (компьютеров)</w:t>
            </w:r>
          </w:p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-всего</w:t>
            </w:r>
          </w:p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-из них используются в образовательном процессе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F737E0">
              <w:rPr>
                <w:rFonts w:eastAsia="Calibri"/>
                <w:color w:val="FF0000"/>
                <w:sz w:val="28"/>
                <w:szCs w:val="28"/>
              </w:rPr>
              <w:t> </w:t>
            </w:r>
          </w:p>
          <w:p w:rsidR="00706B66" w:rsidRPr="00F737E0" w:rsidRDefault="00706B66" w:rsidP="0049707A">
            <w:pPr>
              <w:jc w:val="both"/>
              <w:rPr>
                <w:rFonts w:eastAsia="Calibri"/>
                <w:color w:val="FF0000"/>
                <w:sz w:val="28"/>
                <w:szCs w:val="28"/>
              </w:rPr>
            </w:pPr>
          </w:p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32</w:t>
            </w:r>
          </w:p>
          <w:p w:rsidR="00706B66" w:rsidRPr="00F737E0" w:rsidRDefault="00706B66" w:rsidP="0049707A">
            <w:pPr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32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 xml:space="preserve">Количество классов, оборудованных </w:t>
            </w:r>
            <w:proofErr w:type="spellStart"/>
            <w:r w:rsidRPr="00F737E0">
              <w:rPr>
                <w:rFonts w:eastAsia="Calibri"/>
                <w:sz w:val="28"/>
                <w:szCs w:val="28"/>
              </w:rPr>
              <w:t>мулитимедиапроекторами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lastRenderedPageBreak/>
              <w:t xml:space="preserve">Из них с интерактивными досками 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Количество интерактивных  комплектов с мобильными классами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Лицензионное программное обеспечение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706B66" w:rsidRPr="00F737E0" w:rsidTr="0049707A">
        <w:trPr>
          <w:jc w:val="center"/>
        </w:trPr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Электронный журнал</w:t>
            </w:r>
          </w:p>
        </w:tc>
        <w:tc>
          <w:tcPr>
            <w:tcW w:w="5068" w:type="dxa"/>
            <w:shd w:val="clear" w:color="auto" w:fill="auto"/>
          </w:tcPr>
          <w:p w:rsidR="00706B66" w:rsidRPr="00F737E0" w:rsidRDefault="00706B66" w:rsidP="0049707A">
            <w:pPr>
              <w:jc w:val="both"/>
              <w:rPr>
                <w:rFonts w:eastAsia="Calibri"/>
                <w:sz w:val="28"/>
                <w:szCs w:val="28"/>
              </w:rPr>
            </w:pPr>
            <w:r w:rsidRPr="00F737E0">
              <w:rPr>
                <w:rFonts w:eastAsia="Calibri"/>
                <w:sz w:val="28"/>
                <w:szCs w:val="28"/>
              </w:rPr>
              <w:t>имеется</w:t>
            </w:r>
          </w:p>
        </w:tc>
      </w:tr>
    </w:tbl>
    <w:p w:rsidR="00706B66" w:rsidRPr="00696C52" w:rsidRDefault="00706B66" w:rsidP="00706B66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696C52">
        <w:rPr>
          <w:sz w:val="28"/>
          <w:szCs w:val="28"/>
        </w:rPr>
        <w:t>Материально-техническая база реализации адаптированной основной общеобразовательной программы начального образ</w:t>
      </w:r>
      <w:r>
        <w:rPr>
          <w:sz w:val="28"/>
          <w:szCs w:val="28"/>
        </w:rPr>
        <w:t xml:space="preserve">ования обучающихся с ТНР </w:t>
      </w:r>
      <w:proofErr w:type="spellStart"/>
      <w:r>
        <w:rPr>
          <w:sz w:val="28"/>
          <w:szCs w:val="28"/>
        </w:rPr>
        <w:t>соответстветствует</w:t>
      </w:r>
      <w:proofErr w:type="spellEnd"/>
      <w:r w:rsidRPr="00696C52">
        <w:rPr>
          <w:sz w:val="28"/>
          <w:szCs w:val="28"/>
        </w:rPr>
        <w:t xml:space="preserve"> действующим санитарным и противопожарным нормам, нормам охраны труда работников образовательных учреждениям, предъявляемым </w:t>
      </w:r>
      <w:proofErr w:type="gramStart"/>
      <w:r w:rsidRPr="00696C52">
        <w:rPr>
          <w:sz w:val="28"/>
          <w:szCs w:val="28"/>
        </w:rPr>
        <w:t>к</w:t>
      </w:r>
      <w:proofErr w:type="gramEnd"/>
      <w:r w:rsidRPr="00696C52">
        <w:rPr>
          <w:sz w:val="28"/>
          <w:szCs w:val="28"/>
        </w:rPr>
        <w:t>:</w:t>
      </w:r>
    </w:p>
    <w:p w:rsidR="00706B66" w:rsidRPr="00696C52" w:rsidRDefault="00706B66" w:rsidP="00706B66">
      <w:pPr>
        <w:pStyle w:val="Default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706B66" w:rsidRPr="00696C52" w:rsidRDefault="00706B66" w:rsidP="00706B66">
      <w:pPr>
        <w:pStyle w:val="Default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зданию образовательного учреждения (высота и архитектура здания),</w:t>
      </w:r>
    </w:p>
    <w:p w:rsidR="00706B66" w:rsidRPr="00696C52" w:rsidRDefault="00706B66" w:rsidP="00706B66">
      <w:pPr>
        <w:pStyle w:val="Default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помещениям библиотек (площадь, размещение рабочих зон, наличие читального зала, число читательских мест, </w:t>
      </w:r>
      <w:proofErr w:type="spell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медиатеки</w:t>
      </w:r>
      <w:proofErr w:type="spellEnd"/>
      <w:r w:rsidRPr="00696C52">
        <w:rPr>
          <w:rFonts w:ascii="Times New Roman" w:hAnsi="Times New Roman" w:cs="Times New Roman"/>
          <w:color w:val="00000A"/>
          <w:sz w:val="28"/>
          <w:szCs w:val="28"/>
        </w:rPr>
        <w:t>)</w:t>
      </w:r>
    </w:p>
    <w:p w:rsidR="00706B66" w:rsidRPr="00696C52" w:rsidRDefault="00706B66" w:rsidP="00706B66">
      <w:pPr>
        <w:pStyle w:val="Default"/>
        <w:numPr>
          <w:ilvl w:val="0"/>
          <w:numId w:val="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помещениям для осуществления образовательного процесса: классам, кабинетам учителя-логопеда,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  <w:proofErr w:type="gramEnd"/>
    </w:p>
    <w:p w:rsidR="00706B66" w:rsidRPr="00696C52" w:rsidRDefault="00706B66" w:rsidP="00706B66">
      <w:pPr>
        <w:pStyle w:val="Default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помещениям, предназначенным для занятий музыкой, изобразительным искусством, хореографией, моделированием, техническим творчеством, естественнонаучными исследованиями, актовому залу;</w:t>
      </w:r>
      <w:proofErr w:type="gramEnd"/>
    </w:p>
    <w:p w:rsidR="00706B66" w:rsidRPr="00696C52" w:rsidRDefault="00706B66" w:rsidP="00706B66">
      <w:pPr>
        <w:pStyle w:val="Default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спортивным залам, бассейнам, игровому и спортивному оборудованию;</w:t>
      </w:r>
    </w:p>
    <w:p w:rsidR="00706B66" w:rsidRPr="00696C52" w:rsidRDefault="00706B66" w:rsidP="00706B66">
      <w:pPr>
        <w:pStyle w:val="Default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помещениям для медицинского персонала; </w:t>
      </w:r>
    </w:p>
    <w:p w:rsidR="00706B66" w:rsidRPr="00696C52" w:rsidRDefault="00706B66" w:rsidP="00706B66">
      <w:pPr>
        <w:pStyle w:val="Default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gramStart"/>
      <w:r w:rsidRPr="00696C52">
        <w:rPr>
          <w:rFonts w:ascii="Times New Roman" w:hAnsi="Times New Roman" w:cs="Times New Roman"/>
          <w:color w:val="00000A"/>
          <w:sz w:val="28"/>
          <w:szCs w:val="28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</w:t>
      </w:r>
      <w:proofErr w:type="gramEnd"/>
    </w:p>
    <w:p w:rsidR="00706B66" w:rsidRPr="00696C52" w:rsidRDefault="00706B66" w:rsidP="00706B66">
      <w:pPr>
        <w:pStyle w:val="Default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мебели, офисному оснащению и хозяйственному инвентарю;</w:t>
      </w:r>
    </w:p>
    <w:p w:rsidR="00706B66" w:rsidRPr="00696C52" w:rsidRDefault="00706B66" w:rsidP="00706B66">
      <w:pPr>
        <w:pStyle w:val="Default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расходным материалам и канцелярским принадлежностям;</w:t>
      </w:r>
    </w:p>
    <w:p w:rsidR="00706B66" w:rsidRPr="00696C52" w:rsidRDefault="00706B66" w:rsidP="00706B66">
      <w:pPr>
        <w:pStyle w:val="Default"/>
        <w:numPr>
          <w:ilvl w:val="0"/>
          <w:numId w:val="1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туалетам, душевым, коридорам и другим помещениям.</w:t>
      </w:r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706B66" w:rsidRPr="00696C52" w:rsidRDefault="00706B66" w:rsidP="00706B66">
      <w:pPr>
        <w:pStyle w:val="Default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lastRenderedPageBreak/>
        <w:t>Материально-техническое и информационное оснащение образовательн</w:t>
      </w:r>
      <w:r>
        <w:rPr>
          <w:rFonts w:ascii="Times New Roman" w:hAnsi="Times New Roman" w:cs="Times New Roman"/>
          <w:color w:val="00000A"/>
          <w:sz w:val="28"/>
          <w:szCs w:val="28"/>
        </w:rPr>
        <w:t>ого процесса обеспечивает</w:t>
      </w: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 возможность:</w:t>
      </w:r>
    </w:p>
    <w:p w:rsidR="00706B66" w:rsidRPr="00696C52" w:rsidRDefault="00706B66" w:rsidP="00706B66">
      <w:pPr>
        <w:pStyle w:val="Defaul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 и др.);</w:t>
      </w:r>
    </w:p>
    <w:p w:rsidR="00706B66" w:rsidRPr="00696C52" w:rsidRDefault="00706B66" w:rsidP="00706B66">
      <w:pPr>
        <w:pStyle w:val="Default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получения информации различными способами из разных источников 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696C52">
        <w:rPr>
          <w:rFonts w:ascii="Times New Roman" w:hAnsi="Times New Roman" w:cs="Times New Roman"/>
          <w:color w:val="00000A"/>
          <w:sz w:val="28"/>
          <w:szCs w:val="28"/>
          <w:vertAlign w:val="superscript"/>
        </w:rPr>
        <w:t xml:space="preserve"> </w:t>
      </w:r>
      <w:r w:rsidRPr="00696C52">
        <w:rPr>
          <w:rStyle w:val="af0"/>
          <w:rFonts w:ascii="Times New Roman" w:hAnsi="Times New Roman" w:cs="Times New Roman"/>
        </w:rPr>
        <w:footnoteReference w:id="5"/>
      </w:r>
      <w:r w:rsidRPr="00696C52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706B66" w:rsidRPr="00696C52" w:rsidRDefault="00706B66" w:rsidP="00706B66">
      <w:pPr>
        <w:pStyle w:val="Default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706B66" w:rsidRPr="00696C52" w:rsidRDefault="00706B66" w:rsidP="00706B66">
      <w:pPr>
        <w:pStyle w:val="Default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706B66" w:rsidRPr="00696C52" w:rsidRDefault="00706B66" w:rsidP="00706B66">
      <w:pPr>
        <w:pStyle w:val="Default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создания материальных объектов, в том числе произведений искусства;</w:t>
      </w:r>
    </w:p>
    <w:p w:rsidR="00706B66" w:rsidRPr="00696C52" w:rsidRDefault="00706B66" w:rsidP="00706B66">
      <w:pPr>
        <w:pStyle w:val="Default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обработки материалов и информации с использованием технологических инструментов;</w:t>
      </w:r>
    </w:p>
    <w:p w:rsidR="00706B66" w:rsidRPr="00696C52" w:rsidRDefault="00706B66" w:rsidP="00706B66">
      <w:pPr>
        <w:pStyle w:val="Default"/>
        <w:numPr>
          <w:ilvl w:val="0"/>
          <w:numId w:val="18"/>
        </w:numPr>
        <w:tabs>
          <w:tab w:val="left" w:pos="0"/>
          <w:tab w:val="left" w:pos="66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проектирования и конструирования, в том числе моделей с цифровым управлением и обратной связью;</w:t>
      </w:r>
    </w:p>
    <w:p w:rsidR="00706B66" w:rsidRPr="00696C52" w:rsidRDefault="00706B66" w:rsidP="00706B66">
      <w:pPr>
        <w:pStyle w:val="Default"/>
        <w:numPr>
          <w:ilvl w:val="0"/>
          <w:numId w:val="1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706B66" w:rsidRPr="00696C52" w:rsidRDefault="00706B66" w:rsidP="00706B66">
      <w:pPr>
        <w:pStyle w:val="Default"/>
        <w:numPr>
          <w:ilvl w:val="0"/>
          <w:numId w:val="1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физического развития, участия в спортивных соревнованиях и играх;</w:t>
      </w:r>
    </w:p>
    <w:p w:rsidR="00706B66" w:rsidRPr="00696C52" w:rsidRDefault="00706B66" w:rsidP="00706B66">
      <w:pPr>
        <w:pStyle w:val="Default"/>
        <w:numPr>
          <w:ilvl w:val="0"/>
          <w:numId w:val="1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планирования учебного процесса, фиксирования его реализации в целом и отдельных этапов; </w:t>
      </w:r>
    </w:p>
    <w:p w:rsidR="00706B66" w:rsidRPr="00696C52" w:rsidRDefault="00706B66" w:rsidP="00706B66">
      <w:pPr>
        <w:pStyle w:val="Default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 xml:space="preserve">размещения своих материалов и работ в информационной среде образовательной организации; </w:t>
      </w:r>
    </w:p>
    <w:p w:rsidR="00706B66" w:rsidRPr="00696C52" w:rsidRDefault="00706B66" w:rsidP="00706B66">
      <w:pPr>
        <w:pStyle w:val="Default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проведения массовых мероприятий, собраний, представлений;</w:t>
      </w:r>
    </w:p>
    <w:p w:rsidR="00706B66" w:rsidRPr="00696C52" w:rsidRDefault="00706B66" w:rsidP="00706B66">
      <w:pPr>
        <w:pStyle w:val="Default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организации отдыха и питания;</w:t>
      </w:r>
    </w:p>
    <w:p w:rsidR="00706B66" w:rsidRPr="00B20B00" w:rsidRDefault="00706B66" w:rsidP="00706B66">
      <w:pPr>
        <w:pStyle w:val="Default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6C52">
        <w:rPr>
          <w:rFonts w:ascii="Times New Roman" w:hAnsi="Times New Roman" w:cs="Times New Roman"/>
          <w:color w:val="00000A"/>
          <w:sz w:val="28"/>
          <w:szCs w:val="28"/>
        </w:rPr>
        <w:t>эффективной коррекции нарушений речи.</w:t>
      </w:r>
    </w:p>
    <w:p w:rsidR="00706B66" w:rsidRPr="004177D6" w:rsidRDefault="00706B66" w:rsidP="00706B66">
      <w:pPr>
        <w:jc w:val="both"/>
        <w:rPr>
          <w:b/>
          <w:sz w:val="28"/>
          <w:szCs w:val="28"/>
        </w:rPr>
      </w:pPr>
    </w:p>
    <w:p w:rsidR="00DA395B" w:rsidRDefault="00DA395B" w:rsidP="00E27C2F">
      <w:pPr>
        <w:jc w:val="both"/>
        <w:rPr>
          <w:b/>
          <w:i/>
          <w:sz w:val="28"/>
          <w:szCs w:val="28"/>
        </w:rPr>
      </w:pPr>
    </w:p>
    <w:p w:rsidR="00DA395B" w:rsidRDefault="00DA395B" w:rsidP="00E27C2F">
      <w:pPr>
        <w:jc w:val="both"/>
        <w:rPr>
          <w:b/>
          <w:i/>
          <w:sz w:val="28"/>
          <w:szCs w:val="28"/>
        </w:rPr>
      </w:pPr>
    </w:p>
    <w:p w:rsidR="00DA395B" w:rsidRDefault="00DA395B" w:rsidP="00E27C2F">
      <w:pPr>
        <w:jc w:val="both"/>
        <w:rPr>
          <w:b/>
          <w:i/>
          <w:sz w:val="28"/>
          <w:szCs w:val="28"/>
        </w:rPr>
      </w:pPr>
    </w:p>
    <w:p w:rsidR="00706B66" w:rsidRDefault="00706B66" w:rsidP="00706B66">
      <w:pPr>
        <w:ind w:firstLine="709"/>
        <w:jc w:val="both"/>
        <w:rPr>
          <w:b/>
          <w:i/>
          <w:sz w:val="28"/>
          <w:szCs w:val="28"/>
        </w:rPr>
      </w:pPr>
    </w:p>
    <w:p w:rsidR="00706B66" w:rsidRDefault="00706B66" w:rsidP="00706B66">
      <w:pPr>
        <w:ind w:firstLine="709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1</w:t>
      </w:r>
    </w:p>
    <w:p w:rsidR="00706B66" w:rsidRPr="004177D6" w:rsidRDefault="00706B66" w:rsidP="00706B66">
      <w:pPr>
        <w:ind w:firstLine="709"/>
        <w:jc w:val="right"/>
        <w:rPr>
          <w:b/>
          <w:i/>
          <w:sz w:val="28"/>
          <w:szCs w:val="28"/>
        </w:rPr>
      </w:pPr>
    </w:p>
    <w:p w:rsidR="00706B66" w:rsidRPr="009D3D43" w:rsidRDefault="00706B66" w:rsidP="00706B66">
      <w:pPr>
        <w:jc w:val="center"/>
        <w:rPr>
          <w:b/>
          <w:sz w:val="28"/>
          <w:szCs w:val="28"/>
        </w:rPr>
      </w:pPr>
      <w:r w:rsidRPr="009D3D43">
        <w:rPr>
          <w:b/>
          <w:sz w:val="28"/>
          <w:szCs w:val="28"/>
        </w:rPr>
        <w:t xml:space="preserve">План мероприятий МБОУ СОШ № 1 пос. </w:t>
      </w:r>
      <w:proofErr w:type="gramStart"/>
      <w:r w:rsidRPr="009D3D43">
        <w:rPr>
          <w:b/>
          <w:sz w:val="28"/>
          <w:szCs w:val="28"/>
        </w:rPr>
        <w:t>Братского</w:t>
      </w:r>
      <w:proofErr w:type="gramEnd"/>
    </w:p>
    <w:p w:rsidR="00DA395B" w:rsidRDefault="00706B66" w:rsidP="00706B66">
      <w:pPr>
        <w:jc w:val="center"/>
        <w:rPr>
          <w:b/>
          <w:sz w:val="28"/>
          <w:szCs w:val="28"/>
        </w:rPr>
      </w:pPr>
      <w:r w:rsidRPr="009D3D43">
        <w:rPr>
          <w:b/>
          <w:sz w:val="28"/>
          <w:szCs w:val="28"/>
        </w:rPr>
        <w:t xml:space="preserve">по введению ФГОС </w:t>
      </w:r>
      <w:r w:rsidR="00DA395B">
        <w:rPr>
          <w:b/>
          <w:sz w:val="28"/>
          <w:szCs w:val="28"/>
        </w:rPr>
        <w:t xml:space="preserve">НОО для </w:t>
      </w:r>
      <w:proofErr w:type="gramStart"/>
      <w:r w:rsidR="00DA395B">
        <w:rPr>
          <w:b/>
          <w:sz w:val="28"/>
          <w:szCs w:val="28"/>
        </w:rPr>
        <w:t>обучающихся</w:t>
      </w:r>
      <w:proofErr w:type="gramEnd"/>
      <w:r w:rsidRPr="009D3D43">
        <w:rPr>
          <w:b/>
          <w:sz w:val="28"/>
          <w:szCs w:val="28"/>
        </w:rPr>
        <w:t xml:space="preserve"> ОВЗ </w:t>
      </w:r>
    </w:p>
    <w:p w:rsidR="00706B66" w:rsidRDefault="00706B66" w:rsidP="00706B66">
      <w:pPr>
        <w:jc w:val="center"/>
        <w:rPr>
          <w:b/>
          <w:sz w:val="28"/>
          <w:szCs w:val="28"/>
        </w:rPr>
      </w:pPr>
      <w:bookmarkStart w:id="9" w:name="_GoBack"/>
      <w:bookmarkEnd w:id="9"/>
      <w:r w:rsidRPr="009D3D43">
        <w:rPr>
          <w:b/>
          <w:sz w:val="28"/>
          <w:szCs w:val="28"/>
        </w:rPr>
        <w:t xml:space="preserve">в 2016-2017 учебном году </w:t>
      </w:r>
    </w:p>
    <w:p w:rsidR="00706B66" w:rsidRPr="009D3D43" w:rsidRDefault="00706B66" w:rsidP="00706B66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111"/>
        <w:gridCol w:w="1275"/>
        <w:gridCol w:w="2178"/>
      </w:tblGrid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  № </w:t>
            </w:r>
            <w:proofErr w:type="gramStart"/>
            <w:r w:rsidRPr="00CC48D0">
              <w:rPr>
                <w:sz w:val="28"/>
                <w:szCs w:val="28"/>
              </w:rPr>
              <w:t>п</w:t>
            </w:r>
            <w:proofErr w:type="gramEnd"/>
            <w:r w:rsidRPr="00CC48D0">
              <w:rPr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Срок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Ответственные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  Создание нормативно-правового обеспечения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Июнь-август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1.1.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Проведение анализа готовности учреждения к  введению ФГОС начального общего  образования для учащихся с ограниченными  возможностями здоровья</w:t>
            </w:r>
            <w:proofErr w:type="gramStart"/>
            <w:r w:rsidRPr="00CC48D0">
              <w:rPr>
                <w:sz w:val="28"/>
                <w:szCs w:val="28"/>
              </w:rPr>
              <w:t xml:space="preserve"> .</w:t>
            </w:r>
            <w:proofErr w:type="gramEnd"/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май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1.2.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Разработка Положения о создании  рабочей группы по введению ФГОС для детей с ОВЗ, по разработке адаптированной основной образовательной программы начального общего образования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Август 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1.3.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Издание приказа директора о создании рабочей группы по введению ФГОС, по разработке адаптированной основной образовательной программы начального общего образования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июль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Директор ОО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1.4.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Разработка плана работы по подготовке к введению ФГОС для детей с ОВЗ.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июль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1.5.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Разработка и представление плана деятельности рабочей группы по разработке адаптированной основной образовательной программы начального общего образования для детей с ОВЗ.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lastRenderedPageBreak/>
              <w:t>Август 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Руководитель ШМО начальных классов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lastRenderedPageBreak/>
              <w:t xml:space="preserve">1.6.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Формирование списка  учебников и учебных пособий, используемых в образовательном процессе в соответствии с ФГОС.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Май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1.7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Разработка и утверждение адаптированной основной образовательной программы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Август 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1.8.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Внесение изменений в локальные акты в связи с введением ФГОС начального общего образования в школе 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В течени</w:t>
            </w:r>
            <w:proofErr w:type="gramStart"/>
            <w:r w:rsidRPr="00CC48D0">
              <w:rPr>
                <w:sz w:val="28"/>
                <w:szCs w:val="28"/>
              </w:rPr>
              <w:t>и</w:t>
            </w:r>
            <w:proofErr w:type="gramEnd"/>
            <w:r w:rsidRPr="00CC48D0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Директор ОО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1.9.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Разработка и утверждение программ внеурочной  деятельности 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Июнь-август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1.10.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Разработка и утверждение рабочих программ учителя, работающего в 1 классе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Июнь-август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Учитель 1 класса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1.11.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Издание приказов, регламентирующих введение  ФГОС: - о переходе  на обучение по ФГОС; - об утверждении адаптированной основной образовательной программы начального общего образования; - об утверждении годового календарного учебного графика; 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Июль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Директор ОО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2.1.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Проведение анализа материально-технического 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состояния с учетом планируемого к реализации 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ФГОС, составление перечня специализированного оборудования необходимого для введения ФГОС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до 1 июля 2016 года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Директор ОО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2.2.  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Создание кадрового обеспечения введения ФГОС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До 15 августа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Директор ОО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2.3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 Внесение изменений в </w:t>
            </w:r>
            <w:r w:rsidRPr="00CC48D0">
              <w:rPr>
                <w:sz w:val="28"/>
                <w:szCs w:val="28"/>
              </w:rPr>
              <w:lastRenderedPageBreak/>
              <w:t>должностные инструкции  учителя-логопеда, учителя начальных классов,  предметников, заместителя директора, курирующего реализацию ФГОС, педагог</w:t>
            </w:r>
            <w:proofErr w:type="gramStart"/>
            <w:r w:rsidRPr="00CC48D0">
              <w:rPr>
                <w:sz w:val="28"/>
                <w:szCs w:val="28"/>
              </w:rPr>
              <w:t>а-</w:t>
            </w:r>
            <w:proofErr w:type="gramEnd"/>
            <w:r w:rsidRPr="00CC48D0">
              <w:rPr>
                <w:sz w:val="28"/>
                <w:szCs w:val="28"/>
              </w:rPr>
              <w:t xml:space="preserve"> психолога,  социального педагога и других участников введения ФГОС.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lastRenderedPageBreak/>
              <w:t xml:space="preserve">до 20 </w:t>
            </w:r>
            <w:r w:rsidRPr="00CC48D0">
              <w:rPr>
                <w:sz w:val="28"/>
                <w:szCs w:val="28"/>
              </w:rPr>
              <w:lastRenderedPageBreak/>
              <w:t xml:space="preserve">августа 2016 года  </w:t>
            </w:r>
          </w:p>
          <w:p w:rsidR="00706B66" w:rsidRPr="00CC48D0" w:rsidRDefault="00706B66" w:rsidP="0049707A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lastRenderedPageBreak/>
              <w:t>Директор ОО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Проведение обучающих семинаров для работников школы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2.5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Организация участия педагогов школы  в  региональных и  муниципальных конференциях  по введению ФГОС начального общего </w:t>
            </w:r>
            <w:proofErr w:type="spellStart"/>
            <w:r w:rsidRPr="00CC48D0">
              <w:rPr>
                <w:sz w:val="28"/>
                <w:szCs w:val="28"/>
              </w:rPr>
              <w:t>образованиядля</w:t>
            </w:r>
            <w:proofErr w:type="spellEnd"/>
            <w:r w:rsidRPr="00CC48D0">
              <w:rPr>
                <w:sz w:val="28"/>
                <w:szCs w:val="28"/>
              </w:rPr>
              <w:t xml:space="preserve"> детей с ОВЗ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2.6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Изучение на ШМО  учителей начальных классов проблем  ФГОС образования детей с ОВЗ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Руководитель ШМО начальных классов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2.7.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Размещение информационных материалов о механизме введению ФГОС для детей ОВЗ на школьном сайте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2.8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Осуществление информационно  разъяснительной работы среди родителей обучающихся 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Классные руководители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2.9.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Проведение общешкольных родительских собраний по ознакомлению родителей  (законных представителей) с образовательным процессом в условиях введения ФГОС для детей с ОВЗ   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2 раза в год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706B66" w:rsidRPr="009D3D43" w:rsidTr="0049707A">
        <w:trPr>
          <w:jc w:val="center"/>
        </w:trPr>
        <w:tc>
          <w:tcPr>
            <w:tcW w:w="627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3.0.</w:t>
            </w:r>
          </w:p>
        </w:tc>
        <w:tc>
          <w:tcPr>
            <w:tcW w:w="4111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Обеспечение учебниками и учебно-методической литературой в соответствии с утвержденным федеральным перечнем</w:t>
            </w:r>
          </w:p>
        </w:tc>
        <w:tc>
          <w:tcPr>
            <w:tcW w:w="1275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>Август 2016</w:t>
            </w:r>
          </w:p>
        </w:tc>
        <w:tc>
          <w:tcPr>
            <w:tcW w:w="2178" w:type="dxa"/>
          </w:tcPr>
          <w:p w:rsidR="00706B66" w:rsidRPr="00CC48D0" w:rsidRDefault="00706B66" w:rsidP="0049707A">
            <w:pPr>
              <w:rPr>
                <w:sz w:val="28"/>
                <w:szCs w:val="28"/>
              </w:rPr>
            </w:pPr>
            <w:r w:rsidRPr="00CC48D0">
              <w:rPr>
                <w:sz w:val="28"/>
                <w:szCs w:val="28"/>
              </w:rPr>
              <w:t xml:space="preserve">Библиотекарь </w:t>
            </w:r>
          </w:p>
        </w:tc>
      </w:tr>
    </w:tbl>
    <w:p w:rsidR="00706B66" w:rsidRDefault="00706B66" w:rsidP="00706B66"/>
    <w:p w:rsidR="00706B66" w:rsidRDefault="00706B66" w:rsidP="00706B66"/>
    <w:p w:rsidR="00DD5AEB" w:rsidRDefault="00DD5AEB"/>
    <w:sectPr w:rsidR="00DD5AEB" w:rsidSect="00DD5AE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BD1" w:rsidRDefault="00A65BD1" w:rsidP="00706B66">
      <w:r>
        <w:separator/>
      </w:r>
    </w:p>
  </w:endnote>
  <w:endnote w:type="continuationSeparator" w:id="0">
    <w:p w:rsidR="00A65BD1" w:rsidRDefault="00A65BD1" w:rsidP="0070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Times New Roman"/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82118"/>
      <w:docPartObj>
        <w:docPartGallery w:val="Page Numbers (Bottom of Page)"/>
        <w:docPartUnique/>
      </w:docPartObj>
    </w:sdtPr>
    <w:sdtContent>
      <w:p w:rsidR="00A65BD1" w:rsidRDefault="00A65BD1">
        <w:pPr>
          <w:pStyle w:val="a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95B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:rsidR="00A65BD1" w:rsidRDefault="00A65BD1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BD1" w:rsidRDefault="00A65BD1" w:rsidP="00706B66">
      <w:r>
        <w:separator/>
      </w:r>
    </w:p>
  </w:footnote>
  <w:footnote w:type="continuationSeparator" w:id="0">
    <w:p w:rsidR="00A65BD1" w:rsidRDefault="00A65BD1" w:rsidP="00706B66">
      <w:r>
        <w:continuationSeparator/>
      </w:r>
    </w:p>
  </w:footnote>
  <w:footnote w:id="1">
    <w:p w:rsidR="00A65BD1" w:rsidRDefault="00A65BD1" w:rsidP="00706B66">
      <w:pPr>
        <w:pStyle w:val="17"/>
      </w:pPr>
    </w:p>
    <w:p w:rsidR="00A65BD1" w:rsidRDefault="00A65BD1" w:rsidP="00706B66">
      <w:pPr>
        <w:pStyle w:val="aff"/>
        <w:rPr>
          <w:rStyle w:val="12"/>
          <w:color w:val="00000A"/>
          <w:kern w:val="1"/>
          <w:sz w:val="28"/>
          <w:szCs w:val="28"/>
        </w:rPr>
      </w:pPr>
      <w:r>
        <w:rPr>
          <w:rStyle w:val="12"/>
          <w:color w:val="00000A"/>
          <w:kern w:val="1"/>
          <w:sz w:val="28"/>
          <w:szCs w:val="28"/>
        </w:rPr>
        <w:tab/>
      </w:r>
      <w:r>
        <w:rPr>
          <w:rStyle w:val="12"/>
          <w:color w:val="00000A"/>
          <w:kern w:val="1"/>
          <w:sz w:val="28"/>
          <w:szCs w:val="28"/>
        </w:rPr>
        <w:br/>
      </w:r>
    </w:p>
  </w:footnote>
  <w:footnote w:id="2">
    <w:p w:rsidR="00A65BD1" w:rsidRPr="008D4231" w:rsidRDefault="00A65BD1" w:rsidP="00706B66"/>
    <w:p w:rsidR="00A65BD1" w:rsidRDefault="00A65BD1" w:rsidP="00706B66">
      <w:pPr>
        <w:pStyle w:val="aff"/>
      </w:pPr>
    </w:p>
  </w:footnote>
  <w:footnote w:id="3">
    <w:p w:rsidR="00A65BD1" w:rsidRPr="00B20B00" w:rsidRDefault="00A65BD1" w:rsidP="00706B66"/>
    <w:p w:rsidR="00A65BD1" w:rsidRDefault="00A65BD1" w:rsidP="00706B66">
      <w:pPr>
        <w:pStyle w:val="aff"/>
      </w:pPr>
    </w:p>
  </w:footnote>
  <w:footnote w:id="4">
    <w:p w:rsidR="00A65BD1" w:rsidRPr="00B20B00" w:rsidRDefault="00A65BD1" w:rsidP="00706B66"/>
    <w:p w:rsidR="00A65BD1" w:rsidRDefault="00A65BD1" w:rsidP="00706B66">
      <w:pPr>
        <w:pStyle w:val="17"/>
        <w:rPr>
          <w:sz w:val="16"/>
          <w:szCs w:val="16"/>
        </w:rPr>
      </w:pPr>
    </w:p>
    <w:p w:rsidR="00A65BD1" w:rsidRDefault="00A65BD1" w:rsidP="00706B66">
      <w:pPr>
        <w:pStyle w:val="aff"/>
      </w:pPr>
    </w:p>
  </w:footnote>
  <w:footnote w:id="5">
    <w:p w:rsidR="00A65BD1" w:rsidRPr="00B20B00" w:rsidRDefault="00A65BD1" w:rsidP="00706B66"/>
    <w:p w:rsidR="00A65BD1" w:rsidRDefault="00A65BD1" w:rsidP="00706B66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6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3">
    <w:nsid w:val="0000000E"/>
    <w:multiLevelType w:val="multilevel"/>
    <w:tmpl w:val="0000000E"/>
    <w:name w:val="WW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name w:val="WW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00A0194D"/>
    <w:multiLevelType w:val="multilevel"/>
    <w:tmpl w:val="B922C914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E4A7007"/>
    <w:multiLevelType w:val="hybridMultilevel"/>
    <w:tmpl w:val="D0C84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97653A"/>
    <w:multiLevelType w:val="hybridMultilevel"/>
    <w:tmpl w:val="F62C8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8833C0"/>
    <w:multiLevelType w:val="multilevel"/>
    <w:tmpl w:val="2B26AB94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F0116D5"/>
    <w:multiLevelType w:val="hybridMultilevel"/>
    <w:tmpl w:val="4B8CD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1BB486F"/>
    <w:multiLevelType w:val="multilevel"/>
    <w:tmpl w:val="1ED2A428"/>
    <w:lvl w:ilvl="0">
      <w:start w:val="1"/>
      <w:numFmt w:val="decimal"/>
      <w:lvlText w:val="%1"/>
      <w:lvlJc w:val="left"/>
      <w:rPr>
        <w:rFonts w:ascii="Times New Roman" w:hAnsi="Times New Roman"/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C156350"/>
    <w:multiLevelType w:val="hybridMultilevel"/>
    <w:tmpl w:val="94FA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D648ED"/>
    <w:multiLevelType w:val="hybridMultilevel"/>
    <w:tmpl w:val="6C0A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1A6B78"/>
    <w:multiLevelType w:val="multilevel"/>
    <w:tmpl w:val="432AFACC"/>
    <w:lvl w:ilvl="0">
      <w:start w:val="2"/>
      <w:numFmt w:val="decimal"/>
      <w:lvlText w:val="%1"/>
      <w:lvlJc w:val="left"/>
      <w:pPr>
        <w:ind w:left="1069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0">
    <w:nsid w:val="359F56E1"/>
    <w:multiLevelType w:val="hybridMultilevel"/>
    <w:tmpl w:val="B98A7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531A6A"/>
    <w:multiLevelType w:val="multilevel"/>
    <w:tmpl w:val="374A5DF8"/>
    <w:lvl w:ilvl="0">
      <w:start w:val="1"/>
      <w:numFmt w:val="decimal"/>
      <w:lvlText w:val="%1"/>
      <w:lvlJc w:val="left"/>
      <w:rPr>
        <w:rFonts w:ascii="Times New Roman" w:hAnsi="Times New Roman"/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F4A3EA6"/>
    <w:multiLevelType w:val="hybridMultilevel"/>
    <w:tmpl w:val="B9D22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9D0C21"/>
    <w:multiLevelType w:val="hybridMultilevel"/>
    <w:tmpl w:val="F070A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6936DE"/>
    <w:multiLevelType w:val="hybridMultilevel"/>
    <w:tmpl w:val="226C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BC2EE2"/>
    <w:multiLevelType w:val="hybridMultilevel"/>
    <w:tmpl w:val="77A8D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525AEF"/>
    <w:multiLevelType w:val="multilevel"/>
    <w:tmpl w:val="BD9E0D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7">
    <w:nsid w:val="59B537C2"/>
    <w:multiLevelType w:val="multilevel"/>
    <w:tmpl w:val="818A0796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602E175E"/>
    <w:multiLevelType w:val="hybridMultilevel"/>
    <w:tmpl w:val="7054B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FA6049"/>
    <w:multiLevelType w:val="hybridMultilevel"/>
    <w:tmpl w:val="0272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5C394E"/>
    <w:multiLevelType w:val="hybridMultilevel"/>
    <w:tmpl w:val="D44E5E6C"/>
    <w:lvl w:ilvl="0" w:tplc="C602AD8C">
      <w:start w:val="1"/>
      <w:numFmt w:val="bullet"/>
      <w:pStyle w:val="a"/>
      <w:lvlText w:val="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65B46821"/>
    <w:multiLevelType w:val="hybridMultilevel"/>
    <w:tmpl w:val="042C5460"/>
    <w:lvl w:ilvl="0" w:tplc="7F72D584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6E7E2A8B"/>
    <w:multiLevelType w:val="hybridMultilevel"/>
    <w:tmpl w:val="E8826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30367C"/>
    <w:multiLevelType w:val="hybridMultilevel"/>
    <w:tmpl w:val="7AAA6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62190A"/>
    <w:multiLevelType w:val="hybridMultilevel"/>
    <w:tmpl w:val="9F866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BA4979"/>
    <w:multiLevelType w:val="hybridMultilevel"/>
    <w:tmpl w:val="C0A28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A874B8"/>
    <w:multiLevelType w:val="multilevel"/>
    <w:tmpl w:val="EAC2ACF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34"/>
  </w:num>
  <w:num w:numId="23">
    <w:abstractNumId w:val="25"/>
  </w:num>
  <w:num w:numId="24">
    <w:abstractNumId w:val="33"/>
  </w:num>
  <w:num w:numId="25">
    <w:abstractNumId w:val="38"/>
  </w:num>
  <w:num w:numId="26">
    <w:abstractNumId w:val="45"/>
  </w:num>
  <w:num w:numId="27">
    <w:abstractNumId w:val="27"/>
  </w:num>
  <w:num w:numId="28">
    <w:abstractNumId w:val="42"/>
  </w:num>
  <w:num w:numId="29">
    <w:abstractNumId w:val="32"/>
  </w:num>
  <w:num w:numId="30">
    <w:abstractNumId w:val="35"/>
  </w:num>
  <w:num w:numId="31">
    <w:abstractNumId w:val="23"/>
  </w:num>
  <w:num w:numId="32">
    <w:abstractNumId w:val="28"/>
  </w:num>
  <w:num w:numId="33">
    <w:abstractNumId w:val="22"/>
  </w:num>
  <w:num w:numId="34">
    <w:abstractNumId w:val="43"/>
  </w:num>
  <w:num w:numId="35">
    <w:abstractNumId w:val="30"/>
  </w:num>
  <w:num w:numId="36">
    <w:abstractNumId w:val="39"/>
  </w:num>
  <w:num w:numId="37">
    <w:abstractNumId w:val="44"/>
  </w:num>
  <w:num w:numId="38">
    <w:abstractNumId w:val="40"/>
  </w:num>
  <w:num w:numId="39">
    <w:abstractNumId w:val="41"/>
  </w:num>
  <w:num w:numId="40">
    <w:abstractNumId w:val="24"/>
  </w:num>
  <w:num w:numId="41">
    <w:abstractNumId w:val="37"/>
  </w:num>
  <w:num w:numId="42">
    <w:abstractNumId w:val="29"/>
  </w:num>
  <w:num w:numId="43">
    <w:abstractNumId w:val="21"/>
  </w:num>
  <w:num w:numId="44">
    <w:abstractNumId w:val="46"/>
  </w:num>
  <w:num w:numId="45">
    <w:abstractNumId w:val="36"/>
  </w:num>
  <w:num w:numId="46">
    <w:abstractNumId w:val="26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6B66"/>
    <w:rsid w:val="000A3F20"/>
    <w:rsid w:val="000E444E"/>
    <w:rsid w:val="002A0135"/>
    <w:rsid w:val="003751E0"/>
    <w:rsid w:val="003E7EDE"/>
    <w:rsid w:val="0049707A"/>
    <w:rsid w:val="00642BD4"/>
    <w:rsid w:val="00706B66"/>
    <w:rsid w:val="00724585"/>
    <w:rsid w:val="008D41FE"/>
    <w:rsid w:val="0097603A"/>
    <w:rsid w:val="00A40A73"/>
    <w:rsid w:val="00A65BD1"/>
    <w:rsid w:val="00AF4A51"/>
    <w:rsid w:val="00BC7469"/>
    <w:rsid w:val="00C74B01"/>
    <w:rsid w:val="00DA395B"/>
    <w:rsid w:val="00DD5AEB"/>
    <w:rsid w:val="00DF2DFD"/>
    <w:rsid w:val="00E2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6B66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706B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06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06B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qFormat/>
    <w:rsid w:val="000A3F20"/>
    <w:pPr>
      <w:keepNext/>
      <w:spacing w:before="240" w:after="120"/>
    </w:pPr>
    <w:rPr>
      <w:rFonts w:eastAsia="MS Mincho" w:cs="Tahoma"/>
      <w:sz w:val="28"/>
      <w:szCs w:val="28"/>
    </w:rPr>
  </w:style>
  <w:style w:type="character" w:customStyle="1" w:styleId="a5">
    <w:name w:val="Название Знак"/>
    <w:basedOn w:val="a1"/>
    <w:link w:val="a4"/>
    <w:rsid w:val="000A3F20"/>
    <w:rPr>
      <w:rFonts w:ascii="Arial" w:eastAsia="MS Mincho" w:hAnsi="Arial" w:cs="Tahoma"/>
      <w:kern w:val="1"/>
      <w:sz w:val="28"/>
      <w:szCs w:val="28"/>
    </w:rPr>
  </w:style>
  <w:style w:type="paragraph" w:styleId="a6">
    <w:name w:val="Subtitle"/>
    <w:basedOn w:val="a0"/>
    <w:next w:val="a7"/>
    <w:link w:val="a8"/>
    <w:qFormat/>
    <w:rsid w:val="000A3F20"/>
    <w:pPr>
      <w:keepNext/>
      <w:spacing w:before="240" w:after="120"/>
      <w:jc w:val="center"/>
    </w:pPr>
    <w:rPr>
      <w:rFonts w:eastAsia="MS Mincho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0A3F20"/>
    <w:rPr>
      <w:rFonts w:ascii="Arial" w:eastAsia="MS Mincho" w:hAnsi="Arial" w:cs="Tahoma"/>
      <w:i/>
      <w:iCs/>
      <w:kern w:val="1"/>
      <w:sz w:val="28"/>
      <w:szCs w:val="28"/>
    </w:rPr>
  </w:style>
  <w:style w:type="paragraph" w:styleId="a7">
    <w:name w:val="Body Text"/>
    <w:basedOn w:val="a0"/>
    <w:link w:val="a9"/>
    <w:unhideWhenUsed/>
    <w:rsid w:val="000A3F20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0A3F20"/>
    <w:rPr>
      <w:rFonts w:ascii="Arial" w:eastAsia="Arial Unicode MS" w:hAnsi="Arial"/>
      <w:kern w:val="1"/>
      <w:szCs w:val="24"/>
    </w:rPr>
  </w:style>
  <w:style w:type="character" w:customStyle="1" w:styleId="10">
    <w:name w:val="Заголовок 1 Знак"/>
    <w:basedOn w:val="a1"/>
    <w:link w:val="1"/>
    <w:uiPriority w:val="9"/>
    <w:rsid w:val="00706B66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706B66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706B66"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WW8Num1z0">
    <w:name w:val="WW8Num1z0"/>
    <w:rsid w:val="00706B66"/>
    <w:rPr>
      <w:color w:val="000000"/>
    </w:rPr>
  </w:style>
  <w:style w:type="character" w:customStyle="1" w:styleId="WW8Num5z0">
    <w:name w:val="WW8Num5z0"/>
    <w:rsid w:val="00706B66"/>
    <w:rPr>
      <w:rFonts w:ascii="Symbol" w:hAnsi="Symbol"/>
      <w:sz w:val="16"/>
    </w:rPr>
  </w:style>
  <w:style w:type="character" w:customStyle="1" w:styleId="WW8Num5z1">
    <w:name w:val="WW8Num5z1"/>
    <w:rsid w:val="00706B66"/>
    <w:rPr>
      <w:rFonts w:ascii="Courier New" w:hAnsi="Courier New"/>
    </w:rPr>
  </w:style>
  <w:style w:type="character" w:customStyle="1" w:styleId="WW8Num5z2">
    <w:name w:val="WW8Num5z2"/>
    <w:rsid w:val="00706B66"/>
    <w:rPr>
      <w:rFonts w:ascii="Wingdings" w:hAnsi="Wingdings"/>
    </w:rPr>
  </w:style>
  <w:style w:type="character" w:customStyle="1" w:styleId="WW8Num5z3">
    <w:name w:val="WW8Num5z3"/>
    <w:rsid w:val="00706B66"/>
    <w:rPr>
      <w:rFonts w:ascii="Symbol" w:hAnsi="Symbol"/>
    </w:rPr>
  </w:style>
  <w:style w:type="character" w:customStyle="1" w:styleId="11">
    <w:name w:val="Основной шрифт абзаца1"/>
    <w:rsid w:val="00706B66"/>
  </w:style>
  <w:style w:type="character" w:styleId="aa">
    <w:name w:val="page number"/>
    <w:basedOn w:val="11"/>
    <w:rsid w:val="00706B66"/>
  </w:style>
  <w:style w:type="character" w:customStyle="1" w:styleId="ab">
    <w:name w:val="Текст выноски Знак"/>
    <w:rsid w:val="00706B66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rsid w:val="00706B66"/>
    <w:rPr>
      <w:sz w:val="24"/>
      <w:szCs w:val="24"/>
    </w:rPr>
  </w:style>
  <w:style w:type="character" w:customStyle="1" w:styleId="ad">
    <w:name w:val="Символ нумерации"/>
    <w:rsid w:val="00706B66"/>
  </w:style>
  <w:style w:type="character" w:customStyle="1" w:styleId="12">
    <w:name w:val="Знак сноски1"/>
    <w:rsid w:val="00706B66"/>
    <w:rPr>
      <w:vertAlign w:val="superscript"/>
    </w:rPr>
  </w:style>
  <w:style w:type="character" w:customStyle="1" w:styleId="ae">
    <w:name w:val="Маркеры списка"/>
    <w:rsid w:val="00706B66"/>
    <w:rPr>
      <w:rFonts w:ascii="OpenSymbol" w:eastAsia="OpenSymbol" w:hAnsi="OpenSymbol" w:cs="OpenSymbol"/>
    </w:rPr>
  </w:style>
  <w:style w:type="character" w:customStyle="1" w:styleId="ListLabel2">
    <w:name w:val="ListLabel 2"/>
    <w:rsid w:val="00706B66"/>
    <w:rPr>
      <w:rFonts w:cs="Times New Roman"/>
    </w:rPr>
  </w:style>
  <w:style w:type="character" w:customStyle="1" w:styleId="ListLabel1">
    <w:name w:val="ListLabel 1"/>
    <w:rsid w:val="00706B66"/>
    <w:rPr>
      <w:rFonts w:cs="Courier New"/>
    </w:rPr>
  </w:style>
  <w:style w:type="character" w:customStyle="1" w:styleId="af">
    <w:name w:val="Символ сноски"/>
    <w:rsid w:val="00706B66"/>
  </w:style>
  <w:style w:type="character" w:styleId="af0">
    <w:name w:val="footnote reference"/>
    <w:rsid w:val="00706B66"/>
    <w:rPr>
      <w:vertAlign w:val="superscript"/>
    </w:rPr>
  </w:style>
  <w:style w:type="character" w:styleId="af1">
    <w:name w:val="endnote reference"/>
    <w:rsid w:val="00706B66"/>
    <w:rPr>
      <w:vertAlign w:val="superscript"/>
    </w:rPr>
  </w:style>
  <w:style w:type="character" w:customStyle="1" w:styleId="af2">
    <w:name w:val="Символы концевой сноски"/>
    <w:rsid w:val="00706B66"/>
  </w:style>
  <w:style w:type="paragraph" w:customStyle="1" w:styleId="af3">
    <w:name w:val="Заголовок"/>
    <w:basedOn w:val="a0"/>
    <w:next w:val="a7"/>
    <w:rsid w:val="00706B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4">
    <w:name w:val="List"/>
    <w:basedOn w:val="a7"/>
    <w:rsid w:val="00706B66"/>
    <w:rPr>
      <w:rFonts w:cs="Mangal"/>
    </w:rPr>
  </w:style>
  <w:style w:type="paragraph" w:customStyle="1" w:styleId="13">
    <w:name w:val="Название1"/>
    <w:basedOn w:val="a0"/>
    <w:rsid w:val="00706B6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0"/>
    <w:rsid w:val="00706B66"/>
    <w:pPr>
      <w:suppressLineNumbers/>
    </w:pPr>
    <w:rPr>
      <w:rFonts w:ascii="Arial" w:hAnsi="Arial" w:cs="Mangal"/>
    </w:rPr>
  </w:style>
  <w:style w:type="paragraph" w:customStyle="1" w:styleId="af5">
    <w:name w:val="Знак Знак"/>
    <w:basedOn w:val="a0"/>
    <w:rsid w:val="00706B6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6">
    <w:name w:val="Body Text Indent"/>
    <w:basedOn w:val="a0"/>
    <w:link w:val="af7"/>
    <w:rsid w:val="00706B66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rsid w:val="00706B66"/>
    <w:rPr>
      <w:rFonts w:eastAsia="Times New Roman"/>
      <w:sz w:val="24"/>
      <w:szCs w:val="24"/>
      <w:lang w:eastAsia="ar-SA"/>
    </w:rPr>
  </w:style>
  <w:style w:type="paragraph" w:customStyle="1" w:styleId="31">
    <w:name w:val="Основной текст 31"/>
    <w:basedOn w:val="a0"/>
    <w:rsid w:val="00706B66"/>
    <w:pPr>
      <w:spacing w:after="120"/>
    </w:pPr>
    <w:rPr>
      <w:sz w:val="16"/>
      <w:szCs w:val="16"/>
    </w:rPr>
  </w:style>
  <w:style w:type="paragraph" w:styleId="af8">
    <w:name w:val="header"/>
    <w:basedOn w:val="a0"/>
    <w:link w:val="15"/>
    <w:rsid w:val="00706B66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1"/>
    <w:link w:val="af8"/>
    <w:rsid w:val="00706B66"/>
    <w:rPr>
      <w:rFonts w:eastAsia="Times New Roman"/>
      <w:sz w:val="24"/>
      <w:szCs w:val="24"/>
      <w:lang w:eastAsia="ar-SA"/>
    </w:rPr>
  </w:style>
  <w:style w:type="paragraph" w:styleId="af9">
    <w:name w:val="footer"/>
    <w:basedOn w:val="a0"/>
    <w:link w:val="afa"/>
    <w:uiPriority w:val="99"/>
    <w:rsid w:val="00706B6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06B66"/>
    <w:rPr>
      <w:rFonts w:eastAsia="Times New Roman"/>
      <w:sz w:val="24"/>
      <w:szCs w:val="24"/>
      <w:lang w:eastAsia="ar-SA"/>
    </w:rPr>
  </w:style>
  <w:style w:type="paragraph" w:styleId="afb">
    <w:name w:val="Balloon Text"/>
    <w:basedOn w:val="a0"/>
    <w:link w:val="16"/>
    <w:rsid w:val="00706B66"/>
    <w:rPr>
      <w:rFonts w:ascii="Tahoma" w:hAnsi="Tahoma"/>
      <w:sz w:val="16"/>
      <w:szCs w:val="16"/>
    </w:rPr>
  </w:style>
  <w:style w:type="character" w:customStyle="1" w:styleId="16">
    <w:name w:val="Текст выноски Знак1"/>
    <w:basedOn w:val="a1"/>
    <w:link w:val="afb"/>
    <w:rsid w:val="00706B66"/>
    <w:rPr>
      <w:rFonts w:ascii="Tahoma" w:eastAsia="Times New Roman" w:hAnsi="Tahoma"/>
      <w:sz w:val="16"/>
      <w:szCs w:val="16"/>
      <w:lang w:eastAsia="ar-SA"/>
    </w:rPr>
  </w:style>
  <w:style w:type="paragraph" w:customStyle="1" w:styleId="afc">
    <w:name w:val="Знак"/>
    <w:basedOn w:val="a0"/>
    <w:rsid w:val="00706B6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d">
    <w:name w:val="Содержимое таблицы"/>
    <w:basedOn w:val="a0"/>
    <w:rsid w:val="00706B66"/>
    <w:pPr>
      <w:suppressLineNumbers/>
    </w:pPr>
  </w:style>
  <w:style w:type="paragraph" w:customStyle="1" w:styleId="afe">
    <w:name w:val="Заголовок таблицы"/>
    <w:basedOn w:val="afd"/>
    <w:rsid w:val="00706B66"/>
    <w:pPr>
      <w:jc w:val="center"/>
    </w:pPr>
    <w:rPr>
      <w:b/>
      <w:bCs/>
    </w:rPr>
  </w:style>
  <w:style w:type="paragraph" w:customStyle="1" w:styleId="14TexstOSNOVA1012">
    <w:name w:val="14TexstOSNOVA_10/12"/>
    <w:basedOn w:val="a0"/>
    <w:rsid w:val="00706B66"/>
    <w:pPr>
      <w:suppressAutoHyphens w:val="0"/>
      <w:spacing w:line="240" w:lineRule="atLeast"/>
      <w:ind w:firstLine="340"/>
      <w:jc w:val="both"/>
    </w:pPr>
    <w:rPr>
      <w:rFonts w:ascii="PragmaticaC" w:hAnsi="PragmaticaC" w:cs="PragmaticaC"/>
      <w:color w:val="000000"/>
      <w:kern w:val="1"/>
      <w:sz w:val="20"/>
      <w:szCs w:val="20"/>
    </w:rPr>
  </w:style>
  <w:style w:type="paragraph" w:styleId="aff">
    <w:name w:val="footnote text"/>
    <w:basedOn w:val="a0"/>
    <w:link w:val="aff0"/>
    <w:rsid w:val="00706B66"/>
    <w:pPr>
      <w:suppressLineNumbers/>
      <w:ind w:left="283" w:hanging="283"/>
    </w:pPr>
    <w:rPr>
      <w:sz w:val="20"/>
      <w:szCs w:val="20"/>
    </w:rPr>
  </w:style>
  <w:style w:type="character" w:customStyle="1" w:styleId="aff0">
    <w:name w:val="Текст сноски Знак"/>
    <w:basedOn w:val="a1"/>
    <w:link w:val="aff"/>
    <w:rsid w:val="00706B66"/>
    <w:rPr>
      <w:rFonts w:eastAsia="Times New Roman"/>
      <w:lang w:eastAsia="ar-SA"/>
    </w:rPr>
  </w:style>
  <w:style w:type="paragraph" w:customStyle="1" w:styleId="17">
    <w:name w:val="Текст сноски1"/>
    <w:basedOn w:val="a0"/>
    <w:rsid w:val="00706B66"/>
    <w:pPr>
      <w:suppressAutoHyphens w:val="0"/>
      <w:spacing w:line="100" w:lineRule="atLeast"/>
    </w:pPr>
  </w:style>
  <w:style w:type="paragraph" w:customStyle="1" w:styleId="21">
    <w:name w:val="Абзац списка2"/>
    <w:basedOn w:val="a0"/>
    <w:rsid w:val="00706B66"/>
    <w:pPr>
      <w:spacing w:line="360" w:lineRule="auto"/>
      <w:ind w:left="720"/>
    </w:pPr>
    <w:rPr>
      <w:color w:val="00000A"/>
    </w:rPr>
  </w:style>
  <w:style w:type="paragraph" w:customStyle="1" w:styleId="Default">
    <w:name w:val="Default"/>
    <w:rsid w:val="00706B66"/>
    <w:pPr>
      <w:suppressAutoHyphens/>
    </w:pPr>
    <w:rPr>
      <w:rFonts w:ascii="Arial" w:eastAsia="SimSun" w:hAnsi="Arial" w:cs="Mangal"/>
      <w:color w:val="000000"/>
      <w:sz w:val="24"/>
      <w:szCs w:val="24"/>
      <w:lang w:eastAsia="hi-IN" w:bidi="hi-IN"/>
    </w:rPr>
  </w:style>
  <w:style w:type="paragraph" w:customStyle="1" w:styleId="18TexstSPISOK1">
    <w:name w:val="18TexstSPISOK_1"/>
    <w:basedOn w:val="a0"/>
    <w:rsid w:val="00706B66"/>
    <w:pPr>
      <w:tabs>
        <w:tab w:val="left" w:pos="360"/>
        <w:tab w:val="left" w:pos="640"/>
      </w:tabs>
      <w:suppressAutoHyphens w:val="0"/>
      <w:spacing w:line="240" w:lineRule="atLeast"/>
      <w:ind w:left="640" w:hanging="300"/>
      <w:jc w:val="both"/>
    </w:pPr>
    <w:rPr>
      <w:rFonts w:ascii="PragmaticaC" w:hAnsi="PragmaticaC" w:cs="PragmaticaC"/>
      <w:color w:val="000000"/>
      <w:kern w:val="1"/>
      <w:sz w:val="20"/>
      <w:szCs w:val="20"/>
    </w:rPr>
  </w:style>
  <w:style w:type="table" w:styleId="aff1">
    <w:name w:val="Table Grid"/>
    <w:basedOn w:val="a2"/>
    <w:uiPriority w:val="39"/>
    <w:rsid w:val="00706B6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ире"/>
    <w:basedOn w:val="aff2"/>
    <w:link w:val="aff3"/>
    <w:qFormat/>
    <w:rsid w:val="00706B66"/>
    <w:pPr>
      <w:numPr>
        <w:numId w:val="38"/>
      </w:numPr>
      <w:tabs>
        <w:tab w:val="left" w:pos="993"/>
      </w:tabs>
      <w:suppressAutoHyphens w:val="0"/>
      <w:ind w:left="0" w:firstLine="709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aff3">
    <w:name w:val="тире Знак"/>
    <w:link w:val="a"/>
    <w:rsid w:val="00706B66"/>
    <w:rPr>
      <w:rFonts w:eastAsia="Calibri"/>
      <w:sz w:val="28"/>
      <w:szCs w:val="28"/>
      <w:lang w:eastAsia="en-US"/>
    </w:rPr>
  </w:style>
  <w:style w:type="paragraph" w:customStyle="1" w:styleId="32">
    <w:name w:val="огл3"/>
    <w:basedOn w:val="3"/>
    <w:link w:val="33"/>
    <w:qFormat/>
    <w:rsid w:val="00706B66"/>
    <w:pPr>
      <w:suppressAutoHyphens w:val="0"/>
      <w:spacing w:before="0" w:after="0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33">
    <w:name w:val="огл3 Знак"/>
    <w:link w:val="32"/>
    <w:rsid w:val="00706B66"/>
    <w:rPr>
      <w:rFonts w:eastAsia="Times New Roman"/>
      <w:b/>
      <w:bCs/>
      <w:sz w:val="28"/>
      <w:szCs w:val="28"/>
    </w:rPr>
  </w:style>
  <w:style w:type="paragraph" w:styleId="aff2">
    <w:name w:val="List Paragraph"/>
    <w:basedOn w:val="a0"/>
    <w:uiPriority w:val="34"/>
    <w:qFormat/>
    <w:rsid w:val="00706B66"/>
    <w:pPr>
      <w:ind w:left="708"/>
    </w:pPr>
  </w:style>
  <w:style w:type="character" w:customStyle="1" w:styleId="Zag11">
    <w:name w:val="Zag_11"/>
    <w:rsid w:val="00706B66"/>
    <w:rPr>
      <w:color w:val="000000"/>
      <w:w w:val="100"/>
    </w:rPr>
  </w:style>
  <w:style w:type="character" w:styleId="aff4">
    <w:name w:val="Strong"/>
    <w:uiPriority w:val="22"/>
    <w:qFormat/>
    <w:rsid w:val="00706B66"/>
    <w:rPr>
      <w:b/>
      <w:bCs/>
    </w:rPr>
  </w:style>
  <w:style w:type="paragraph" w:customStyle="1" w:styleId="22">
    <w:name w:val="огл2"/>
    <w:basedOn w:val="2"/>
    <w:link w:val="23"/>
    <w:qFormat/>
    <w:rsid w:val="00706B66"/>
    <w:pPr>
      <w:suppressAutoHyphens w:val="0"/>
      <w:spacing w:before="0" w:after="0"/>
      <w:ind w:firstLine="709"/>
      <w:jc w:val="both"/>
    </w:pPr>
    <w:rPr>
      <w:rFonts w:ascii="Times New Roman" w:eastAsia="MS Gothic" w:hAnsi="Times New Roman"/>
      <w:i w:val="0"/>
      <w:spacing w:val="-2"/>
      <w:lang w:eastAsia="ru-RU"/>
    </w:rPr>
  </w:style>
  <w:style w:type="character" w:customStyle="1" w:styleId="23">
    <w:name w:val="огл2 Знак"/>
    <w:link w:val="22"/>
    <w:rsid w:val="00706B66"/>
    <w:rPr>
      <w:rFonts w:eastAsia="MS Gothic"/>
      <w:b/>
      <w:bCs/>
      <w:iCs/>
      <w:spacing w:val="-2"/>
      <w:sz w:val="28"/>
      <w:szCs w:val="28"/>
    </w:rPr>
  </w:style>
  <w:style w:type="paragraph" w:styleId="18">
    <w:name w:val="toc 1"/>
    <w:basedOn w:val="a0"/>
    <w:next w:val="a0"/>
    <w:autoRedefine/>
    <w:uiPriority w:val="39"/>
    <w:qFormat/>
    <w:rsid w:val="00706B66"/>
    <w:pPr>
      <w:tabs>
        <w:tab w:val="left" w:pos="480"/>
        <w:tab w:val="right" w:leader="dot" w:pos="10065"/>
      </w:tabs>
      <w:suppressAutoHyphens w:val="0"/>
      <w:spacing w:before="120"/>
      <w:jc w:val="center"/>
    </w:pPr>
    <w:rPr>
      <w:rFonts w:ascii="Cambria" w:hAnsi="Cambria"/>
      <w:b/>
      <w:lang w:eastAsia="ru-RU"/>
    </w:rPr>
  </w:style>
  <w:style w:type="paragraph" w:styleId="24">
    <w:name w:val="toc 2"/>
    <w:basedOn w:val="a0"/>
    <w:next w:val="a0"/>
    <w:autoRedefine/>
    <w:uiPriority w:val="39"/>
    <w:rsid w:val="00706B66"/>
    <w:pPr>
      <w:tabs>
        <w:tab w:val="left" w:pos="1068"/>
        <w:tab w:val="left" w:pos="1200"/>
        <w:tab w:val="left" w:pos="1985"/>
        <w:tab w:val="right" w:leader="dot" w:pos="9923"/>
      </w:tabs>
      <w:suppressAutoHyphens w:val="0"/>
      <w:ind w:left="709" w:firstLine="327"/>
    </w:pPr>
    <w:rPr>
      <w:rFonts w:ascii="Cambria" w:hAnsi="Cambria"/>
      <w:b/>
      <w:sz w:val="22"/>
      <w:szCs w:val="22"/>
      <w:lang w:eastAsia="ru-RU"/>
    </w:rPr>
  </w:style>
  <w:style w:type="paragraph" w:styleId="34">
    <w:name w:val="toc 3"/>
    <w:basedOn w:val="a0"/>
    <w:next w:val="a0"/>
    <w:autoRedefine/>
    <w:uiPriority w:val="39"/>
    <w:rsid w:val="00706B66"/>
    <w:pPr>
      <w:suppressAutoHyphens w:val="0"/>
      <w:ind w:left="480"/>
    </w:pPr>
    <w:rPr>
      <w:rFonts w:ascii="Cambria" w:hAnsi="Cambria"/>
      <w:sz w:val="22"/>
      <w:szCs w:val="22"/>
      <w:lang w:eastAsia="ru-RU"/>
    </w:rPr>
  </w:style>
  <w:style w:type="character" w:styleId="aff5">
    <w:name w:val="Hyperlink"/>
    <w:uiPriority w:val="99"/>
    <w:rsid w:val="00706B66"/>
    <w:rPr>
      <w:color w:val="0000FF"/>
      <w:u w:val="single"/>
    </w:rPr>
  </w:style>
  <w:style w:type="paragraph" w:styleId="aff6">
    <w:name w:val="TOC Heading"/>
    <w:basedOn w:val="1"/>
    <w:next w:val="a0"/>
    <w:uiPriority w:val="39"/>
    <w:unhideWhenUsed/>
    <w:qFormat/>
    <w:rsid w:val="00706B66"/>
    <w:pPr>
      <w:suppressAutoHyphens w:val="0"/>
      <w:outlineLvl w:val="9"/>
    </w:pPr>
  </w:style>
  <w:style w:type="paragraph" w:customStyle="1" w:styleId="ConsPlusNormal">
    <w:name w:val="ConsPlusNormal"/>
    <w:rsid w:val="00A65B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5">
    <w:name w:val="Style5"/>
    <w:rsid w:val="0097603A"/>
    <w:rPr>
      <w:rFonts w:eastAsia="Times New Roman"/>
      <w:sz w:val="24"/>
    </w:rPr>
  </w:style>
  <w:style w:type="paragraph" w:customStyle="1" w:styleId="Style14">
    <w:name w:val="Style14"/>
    <w:rsid w:val="00BC7469"/>
    <w:pPr>
      <w:spacing w:line="370" w:lineRule="exact"/>
      <w:jc w:val="center"/>
    </w:pPr>
    <w:rPr>
      <w:rFonts w:eastAsia="Times New Roman"/>
      <w:sz w:val="24"/>
    </w:rPr>
  </w:style>
  <w:style w:type="paragraph" w:customStyle="1" w:styleId="Style38">
    <w:name w:val="Style38"/>
    <w:rsid w:val="00BC7469"/>
    <w:pPr>
      <w:spacing w:line="307" w:lineRule="exact"/>
      <w:ind w:hanging="557"/>
    </w:pPr>
    <w:rPr>
      <w:rFonts w:eastAsia="Times New Roman"/>
      <w:sz w:val="24"/>
    </w:rPr>
  </w:style>
  <w:style w:type="paragraph" w:customStyle="1" w:styleId="Style66">
    <w:name w:val="Style66"/>
    <w:rsid w:val="00BC7469"/>
    <w:pPr>
      <w:spacing w:line="418" w:lineRule="exact"/>
      <w:ind w:hanging="5088"/>
    </w:pPr>
    <w:rPr>
      <w:rFonts w:eastAsia="Times New Roman"/>
      <w:sz w:val="24"/>
    </w:rPr>
  </w:style>
  <w:style w:type="paragraph" w:customStyle="1" w:styleId="Style90">
    <w:name w:val="Style90"/>
    <w:rsid w:val="00BC7469"/>
    <w:pPr>
      <w:spacing w:line="305" w:lineRule="exact"/>
      <w:ind w:firstLine="557"/>
      <w:jc w:val="both"/>
    </w:pPr>
    <w:rPr>
      <w:rFonts w:eastAsia="Times New Roman"/>
      <w:sz w:val="24"/>
    </w:rPr>
  </w:style>
  <w:style w:type="paragraph" w:customStyle="1" w:styleId="Style91">
    <w:name w:val="Style91"/>
    <w:rsid w:val="00BC7469"/>
    <w:pPr>
      <w:jc w:val="center"/>
    </w:pPr>
    <w:rPr>
      <w:rFonts w:eastAsia="Times New Roman"/>
      <w:sz w:val="24"/>
    </w:rPr>
  </w:style>
  <w:style w:type="paragraph" w:customStyle="1" w:styleId="Style3">
    <w:name w:val="Style3"/>
    <w:rsid w:val="00BC7469"/>
    <w:pPr>
      <w:spacing w:line="322" w:lineRule="exact"/>
      <w:ind w:firstLine="701"/>
      <w:jc w:val="both"/>
    </w:pPr>
    <w:rPr>
      <w:rFonts w:eastAsia="Times New Roman"/>
      <w:sz w:val="24"/>
    </w:rPr>
  </w:style>
  <w:style w:type="paragraph" w:customStyle="1" w:styleId="Style58">
    <w:name w:val="Style58"/>
    <w:rsid w:val="00BC7469"/>
    <w:pPr>
      <w:spacing w:line="418" w:lineRule="exact"/>
      <w:ind w:hanging="4546"/>
    </w:pPr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23.ru/sites/default/files/ukaz_prezidenta_rf_ot_1_iyunya_2012_g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66</Pages>
  <Words>20333</Words>
  <Characters>115903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4</cp:lastModifiedBy>
  <cp:revision>8</cp:revision>
  <cp:lastPrinted>2016-08-22T05:30:00Z</cp:lastPrinted>
  <dcterms:created xsi:type="dcterms:W3CDTF">2016-08-21T18:29:00Z</dcterms:created>
  <dcterms:modified xsi:type="dcterms:W3CDTF">2016-08-22T13:04:00Z</dcterms:modified>
</cp:coreProperties>
</file>